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numPr>
          <w:ilvl w:val="0"/>
          <w:numId w:val="0"/>
        </w:numPr>
        <w:spacing w:before="0" w:beforeLines="0" w:after="0" w:afterLines="0" w:line="240" w:lineRule="auto"/>
        <w:ind w:left="900" w:hanging="900"/>
        <w:jc w:val="left"/>
        <w:rPr>
          <w:rFonts w:ascii="仿宋_GB2312" w:eastAsia="仿宋_GB2312"/>
          <w:b w:val="0"/>
          <w:sz w:val="32"/>
          <w:szCs w:val="32"/>
        </w:rPr>
      </w:pPr>
      <w:r>
        <w:rPr>
          <w:rFonts w:ascii="仿宋_GB2312" w:eastAsia="仿宋_GB2312"/>
          <w:b w:val="0"/>
          <w:sz w:val="32"/>
          <w:szCs w:val="32"/>
        </w:rPr>
        <w:t>附件3</w:t>
      </w:r>
    </w:p>
    <w:p>
      <w:pPr>
        <w:pStyle w:val="43"/>
        <w:snapToGrid w:val="0"/>
        <w:jc w:val="center"/>
        <w:rPr>
          <w:rFonts w:hint="eastAsia" w:ascii="方正小标宋简体" w:eastAsia="方正小标宋简体"/>
          <w:bCs/>
          <w:sz w:val="44"/>
        </w:rPr>
      </w:pPr>
      <w:r>
        <w:rPr>
          <w:rFonts w:hint="eastAsia" w:ascii="方正小标宋简体" w:eastAsia="方正小标宋简体"/>
          <w:bCs/>
          <w:color w:val="auto"/>
          <w:kern w:val="2"/>
          <w:sz w:val="44"/>
          <w:szCs w:val="32"/>
        </w:rPr>
        <w:t>商业区段路线价加价表</w:t>
      </w:r>
    </w:p>
    <w:p>
      <w:pPr>
        <w:spacing w:before="36" w:beforeLines="15"/>
        <w:ind w:right="-272" w:rightChars="-85"/>
        <w:jc w:val="right"/>
        <w:rPr>
          <w:rFonts w:ascii="黑体" w:hAnsi="宋体" w:eastAsia="黑体"/>
          <w:sz w:val="24"/>
          <w:szCs w:val="24"/>
        </w:rPr>
      </w:pPr>
      <w:r>
        <w:rPr>
          <w:rFonts w:hint="eastAsia" w:ascii="黑体" w:hAnsi="宋体" w:eastAsia="黑体"/>
          <w:sz w:val="24"/>
          <w:szCs w:val="24"/>
        </w:rPr>
        <w:t>单位：米、元/平方米</w:t>
      </w:r>
    </w:p>
    <w:tbl>
      <w:tblPr>
        <w:tblStyle w:val="59"/>
        <w:tblW w:w="14218" w:type="dxa"/>
        <w:jc w:val="center"/>
        <w:tblInd w:w="0" w:type="dxa"/>
        <w:tblLayout w:type="fixed"/>
        <w:tblCellMar>
          <w:top w:w="0" w:type="dxa"/>
          <w:left w:w="108" w:type="dxa"/>
          <w:bottom w:w="0" w:type="dxa"/>
          <w:right w:w="108" w:type="dxa"/>
        </w:tblCellMar>
      </w:tblPr>
      <w:tblGrid>
        <w:gridCol w:w="959"/>
        <w:gridCol w:w="1135"/>
        <w:gridCol w:w="992"/>
        <w:gridCol w:w="2266"/>
        <w:gridCol w:w="4396"/>
        <w:gridCol w:w="1700"/>
        <w:gridCol w:w="1664"/>
        <w:gridCol w:w="1106"/>
      </w:tblGrid>
      <w:tr>
        <w:tblPrEx>
          <w:tblLayout w:type="fixed"/>
          <w:tblCellMar>
            <w:top w:w="0" w:type="dxa"/>
            <w:left w:w="108" w:type="dxa"/>
            <w:bottom w:w="0" w:type="dxa"/>
            <w:right w:w="108" w:type="dxa"/>
          </w:tblCellMar>
        </w:tblPrEx>
        <w:trPr>
          <w:trHeight w:val="369" w:hRule="atLeast"/>
          <w:tblHeader/>
          <w:jc w:val="center"/>
        </w:trPr>
        <w:tc>
          <w:tcPr>
            <w:tcW w:w="959" w:type="dxa"/>
            <w:tcBorders>
              <w:top w:val="single" w:color="auto" w:sz="4" w:space="0"/>
              <w:left w:val="single" w:color="auto" w:sz="4" w:space="0"/>
              <w:bottom w:val="single" w:color="auto" w:sz="4" w:space="0"/>
              <w:right w:val="single" w:color="auto" w:sz="4" w:space="0"/>
            </w:tcBorders>
            <w:vAlign w:val="center"/>
          </w:tcPr>
          <w:p>
            <w:pPr>
              <w:widowControl/>
              <w:jc w:val="center"/>
              <w:rPr>
                <w:rFonts w:eastAsia="黑体"/>
                <w:color w:val="000000"/>
                <w:kern w:val="0"/>
                <w:sz w:val="18"/>
                <w:szCs w:val="18"/>
              </w:rPr>
            </w:pPr>
            <w:r>
              <w:rPr>
                <w:rFonts w:eastAsia="黑体"/>
                <w:color w:val="000000"/>
                <w:kern w:val="0"/>
                <w:sz w:val="18"/>
                <w:szCs w:val="18"/>
              </w:rPr>
              <w:t>序号</w:t>
            </w:r>
          </w:p>
        </w:tc>
        <w:tc>
          <w:tcPr>
            <w:tcW w:w="1135" w:type="dxa"/>
            <w:tcBorders>
              <w:top w:val="single" w:color="auto" w:sz="4" w:space="0"/>
              <w:left w:val="nil"/>
              <w:bottom w:val="single" w:color="auto" w:sz="4" w:space="0"/>
              <w:right w:val="single" w:color="auto" w:sz="4" w:space="0"/>
            </w:tcBorders>
            <w:vAlign w:val="center"/>
          </w:tcPr>
          <w:p>
            <w:pPr>
              <w:widowControl/>
              <w:jc w:val="center"/>
              <w:rPr>
                <w:rFonts w:eastAsia="黑体"/>
                <w:color w:val="000000"/>
                <w:kern w:val="0"/>
                <w:sz w:val="18"/>
                <w:szCs w:val="18"/>
              </w:rPr>
            </w:pPr>
            <w:r>
              <w:rPr>
                <w:rFonts w:eastAsia="黑体"/>
                <w:color w:val="000000"/>
                <w:kern w:val="0"/>
                <w:sz w:val="18"/>
                <w:szCs w:val="18"/>
              </w:rPr>
              <w:t>区域序号</w:t>
            </w:r>
          </w:p>
        </w:tc>
        <w:tc>
          <w:tcPr>
            <w:tcW w:w="992" w:type="dxa"/>
            <w:tcBorders>
              <w:top w:val="single" w:color="auto" w:sz="4" w:space="0"/>
              <w:left w:val="nil"/>
              <w:bottom w:val="single" w:color="auto" w:sz="4" w:space="0"/>
              <w:right w:val="single" w:color="auto" w:sz="4" w:space="0"/>
            </w:tcBorders>
            <w:vAlign w:val="center"/>
          </w:tcPr>
          <w:p>
            <w:pPr>
              <w:widowControl/>
              <w:jc w:val="center"/>
              <w:rPr>
                <w:rFonts w:eastAsia="黑体"/>
                <w:color w:val="000000"/>
                <w:kern w:val="0"/>
                <w:sz w:val="18"/>
                <w:szCs w:val="18"/>
              </w:rPr>
            </w:pPr>
            <w:r>
              <w:rPr>
                <w:rFonts w:eastAsia="黑体"/>
                <w:color w:val="000000"/>
                <w:kern w:val="0"/>
                <w:sz w:val="18"/>
                <w:szCs w:val="18"/>
              </w:rPr>
              <w:t>区域</w:t>
            </w:r>
          </w:p>
        </w:tc>
        <w:tc>
          <w:tcPr>
            <w:tcW w:w="2266" w:type="dxa"/>
            <w:tcBorders>
              <w:top w:val="single" w:color="auto" w:sz="4" w:space="0"/>
              <w:left w:val="nil"/>
              <w:bottom w:val="single" w:color="auto" w:sz="4" w:space="0"/>
              <w:right w:val="single" w:color="auto" w:sz="4" w:space="0"/>
            </w:tcBorders>
            <w:vAlign w:val="center"/>
          </w:tcPr>
          <w:p>
            <w:pPr>
              <w:widowControl/>
              <w:jc w:val="center"/>
              <w:rPr>
                <w:rFonts w:eastAsia="黑体"/>
                <w:color w:val="000000"/>
                <w:kern w:val="0"/>
                <w:sz w:val="18"/>
                <w:szCs w:val="18"/>
              </w:rPr>
            </w:pPr>
            <w:r>
              <w:rPr>
                <w:rFonts w:eastAsia="黑体"/>
                <w:color w:val="000000"/>
                <w:kern w:val="0"/>
                <w:sz w:val="18"/>
                <w:szCs w:val="18"/>
              </w:rPr>
              <w:t>路段名</w:t>
            </w:r>
          </w:p>
        </w:tc>
        <w:tc>
          <w:tcPr>
            <w:tcW w:w="4396" w:type="dxa"/>
            <w:tcBorders>
              <w:top w:val="single" w:color="auto" w:sz="4" w:space="0"/>
              <w:left w:val="nil"/>
              <w:bottom w:val="single" w:color="auto" w:sz="4" w:space="0"/>
              <w:right w:val="single" w:color="auto" w:sz="4" w:space="0"/>
            </w:tcBorders>
            <w:vAlign w:val="center"/>
          </w:tcPr>
          <w:p>
            <w:pPr>
              <w:widowControl/>
              <w:jc w:val="center"/>
              <w:rPr>
                <w:rFonts w:eastAsia="黑体"/>
                <w:color w:val="000000"/>
                <w:kern w:val="0"/>
                <w:sz w:val="18"/>
                <w:szCs w:val="18"/>
              </w:rPr>
            </w:pPr>
            <w:r>
              <w:rPr>
                <w:rFonts w:eastAsia="黑体"/>
                <w:color w:val="000000"/>
                <w:kern w:val="0"/>
                <w:sz w:val="18"/>
                <w:szCs w:val="18"/>
              </w:rPr>
              <w:t>区段范围</w:t>
            </w:r>
          </w:p>
        </w:tc>
        <w:tc>
          <w:tcPr>
            <w:tcW w:w="1700" w:type="dxa"/>
            <w:tcBorders>
              <w:top w:val="single" w:color="auto" w:sz="4" w:space="0"/>
              <w:left w:val="nil"/>
              <w:bottom w:val="single" w:color="auto" w:sz="4" w:space="0"/>
              <w:right w:val="single" w:color="auto" w:sz="4" w:space="0"/>
            </w:tcBorders>
            <w:vAlign w:val="center"/>
          </w:tcPr>
          <w:p>
            <w:pPr>
              <w:widowControl/>
              <w:jc w:val="center"/>
              <w:rPr>
                <w:rFonts w:eastAsia="黑体"/>
                <w:color w:val="000000"/>
                <w:kern w:val="0"/>
                <w:sz w:val="18"/>
                <w:szCs w:val="18"/>
              </w:rPr>
            </w:pPr>
            <w:r>
              <w:rPr>
                <w:rFonts w:eastAsia="黑体"/>
                <w:color w:val="000000"/>
                <w:kern w:val="0"/>
                <w:sz w:val="18"/>
                <w:szCs w:val="18"/>
              </w:rPr>
              <w:t>路线价加价</w:t>
            </w:r>
          </w:p>
          <w:p>
            <w:pPr>
              <w:widowControl/>
              <w:jc w:val="center"/>
              <w:rPr>
                <w:rFonts w:eastAsia="黑体"/>
                <w:color w:val="000000"/>
                <w:kern w:val="0"/>
                <w:sz w:val="18"/>
                <w:szCs w:val="18"/>
              </w:rPr>
            </w:pPr>
            <w:r>
              <w:rPr>
                <w:rFonts w:eastAsia="黑体"/>
                <w:color w:val="000000"/>
                <w:kern w:val="0"/>
                <w:sz w:val="18"/>
                <w:szCs w:val="18"/>
              </w:rPr>
              <w:t>（首层</w:t>
            </w:r>
            <w:r>
              <w:rPr>
                <w:rFonts w:hint="eastAsia" w:eastAsia="黑体"/>
                <w:color w:val="000000"/>
                <w:kern w:val="0"/>
                <w:sz w:val="18"/>
                <w:szCs w:val="18"/>
              </w:rPr>
              <w:t>楼面地价</w:t>
            </w:r>
            <w:r>
              <w:rPr>
                <w:rFonts w:eastAsia="黑体"/>
                <w:color w:val="000000"/>
                <w:kern w:val="0"/>
                <w:sz w:val="18"/>
                <w:szCs w:val="18"/>
              </w:rPr>
              <w:t>）</w:t>
            </w:r>
          </w:p>
        </w:tc>
        <w:tc>
          <w:tcPr>
            <w:tcW w:w="1664" w:type="dxa"/>
            <w:tcBorders>
              <w:top w:val="single" w:color="auto" w:sz="4" w:space="0"/>
              <w:left w:val="nil"/>
              <w:bottom w:val="single" w:color="auto" w:sz="4" w:space="0"/>
              <w:right w:val="single" w:color="auto" w:sz="4" w:space="0"/>
            </w:tcBorders>
            <w:vAlign w:val="center"/>
          </w:tcPr>
          <w:p>
            <w:pPr>
              <w:widowControl/>
              <w:jc w:val="center"/>
              <w:rPr>
                <w:rFonts w:eastAsia="黑体"/>
                <w:color w:val="000000"/>
                <w:kern w:val="0"/>
                <w:sz w:val="18"/>
                <w:szCs w:val="18"/>
              </w:rPr>
            </w:pPr>
            <w:r>
              <w:rPr>
                <w:rFonts w:eastAsia="黑体"/>
                <w:color w:val="000000"/>
                <w:kern w:val="0"/>
                <w:sz w:val="18"/>
                <w:szCs w:val="18"/>
              </w:rPr>
              <w:t>路线价加价</w:t>
            </w:r>
          </w:p>
          <w:p>
            <w:pPr>
              <w:widowControl/>
              <w:jc w:val="center"/>
              <w:rPr>
                <w:rFonts w:eastAsia="黑体"/>
                <w:color w:val="000000"/>
                <w:kern w:val="0"/>
                <w:sz w:val="18"/>
                <w:szCs w:val="18"/>
              </w:rPr>
            </w:pPr>
            <w:r>
              <w:rPr>
                <w:rFonts w:eastAsia="黑体"/>
                <w:color w:val="000000"/>
                <w:kern w:val="0"/>
                <w:sz w:val="18"/>
                <w:szCs w:val="18"/>
              </w:rPr>
              <w:t>（平均</w:t>
            </w:r>
            <w:r>
              <w:rPr>
                <w:rFonts w:hint="eastAsia" w:eastAsia="黑体"/>
                <w:color w:val="000000"/>
                <w:kern w:val="0"/>
                <w:sz w:val="18"/>
                <w:szCs w:val="18"/>
              </w:rPr>
              <w:t>楼面地价</w:t>
            </w:r>
            <w:r>
              <w:rPr>
                <w:rFonts w:eastAsia="黑体"/>
                <w:color w:val="000000"/>
                <w:kern w:val="0"/>
                <w:sz w:val="18"/>
                <w:szCs w:val="18"/>
              </w:rPr>
              <w:t>）</w:t>
            </w:r>
          </w:p>
        </w:tc>
        <w:tc>
          <w:tcPr>
            <w:tcW w:w="1106" w:type="dxa"/>
            <w:tcBorders>
              <w:top w:val="single" w:color="auto" w:sz="4" w:space="0"/>
              <w:left w:val="nil"/>
              <w:bottom w:val="single" w:color="auto" w:sz="4" w:space="0"/>
              <w:right w:val="single" w:color="auto" w:sz="4" w:space="0"/>
            </w:tcBorders>
            <w:vAlign w:val="center"/>
          </w:tcPr>
          <w:p>
            <w:pPr>
              <w:widowControl/>
              <w:jc w:val="center"/>
              <w:rPr>
                <w:rFonts w:eastAsia="黑体"/>
                <w:color w:val="000000"/>
                <w:kern w:val="0"/>
                <w:sz w:val="18"/>
                <w:szCs w:val="18"/>
              </w:rPr>
            </w:pPr>
            <w:r>
              <w:rPr>
                <w:rFonts w:eastAsia="黑体"/>
                <w:color w:val="000000"/>
                <w:kern w:val="0"/>
                <w:sz w:val="18"/>
                <w:szCs w:val="18"/>
              </w:rPr>
              <w:t>标准进深</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YX001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东川路-广九大马路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2190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1216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YX002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百灵路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解放北路-海珠北路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3965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2202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YX003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北较场路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麓湖路-小北路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1319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733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YX004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北京路1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广卫路-中山四路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30377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16871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YX005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北京路2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文明路-中山四路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134980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74968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YX006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北京路3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文明路-万福路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25416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14116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YX007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北京路4</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万福路-天字码头</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7811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4338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YX008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仓边路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东风中路-中山四路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2101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1167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YX009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朝天路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中山六路-光塔路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3586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1992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YX010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达道路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中山一路-寺右新马路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1632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YX011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大德路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人民中路-起义路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3219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1788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YX012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大南路（越秀）</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起义路-北京路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10194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5662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YX013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大沙头路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东华南路-东湖路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2223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1235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YX014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大沙头三马路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东湖西路-大沙头路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3904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2168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YX015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大沙头四马路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大沙头北街-大沙头路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2260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1255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YX016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大新路1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人民南路-解放南路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1191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661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YX017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大新路2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解放南路-起义路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8402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4666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YX018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德政南路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万福路-沿江中路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2117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1176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YX019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德政中、北路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东风中路-万福路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2626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1458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YX020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东川路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白云路-中山三路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9540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5299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YX021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东风东路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越秀北路-广州大道中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2904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1613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YX022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东风西路2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荔湾路-解放北路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2806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1558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YX023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东风中路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解放北路-越秀北路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2910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1616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YX024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东湖路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大沙头路-东湖西路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2061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1145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YX025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东华东路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东川路-东山大街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1809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YX026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东华西路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越秀中路-东川路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2427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1348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YX027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东环路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环市东路-东风东路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1351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750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YX029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东泰路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中山一路-寺右一马路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1665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YX030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东兴北路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东海嘉园-广州大道中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1473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YX031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东兴南路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寺右一马路-广州大道中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3122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1734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YX032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东园横路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德政南路-越秀南路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2233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1240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YX033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福今路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东风东路-中山一路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2634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1463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YX034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高第街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起义路-北京路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15681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8709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YX035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高第西街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解放南路-起义路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7168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3981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YX036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共和大街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西元岗-共和路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1507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YX037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共和路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中山一路-共和大街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1602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YX038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观绿路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人民路-诗书路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1704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946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YX039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光明路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原道路-和平路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1362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756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YX040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光塔路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纸行路-米市路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2611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1450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YX041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光孝路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净慧路-中山六路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2414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1341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YX042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广大路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广卫路-中山五路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8214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4562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YX043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广德路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六榕路-解放北路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3262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1812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YX044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广九大马路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越秀南路-白云路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1818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YX045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广仁路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越华路-广卫路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2530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1405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YX046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广卫路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吉祥路-北京路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3683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2046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YX047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广园东路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大金钟路-广州大道北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2406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1336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YX048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广园西路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广园中路-环市西路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2692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1495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YX049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龟岗大马路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庙前西街-东山大街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7332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4072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YX050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大德路-沿江西路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2955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1641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YX051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海珠中、北路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百灵路-大德路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3719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2066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YX052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濠畔街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海珠南路-解放南路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2702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1501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YX055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恒福路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麓湖路-永福路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3650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2027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YX056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横枝岗路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云山南路-横幅路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2684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1491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YX057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华乐路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建设六马路-环市东路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3497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1942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YX058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环市东路1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麓湖路-区庄立交</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6205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3446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YX059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环市东路2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区庄立交-梅东路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2685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1491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YX060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环市东路3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小北路-麓湖路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3012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1673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YX061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环市西路2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人民北路-广园西路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8073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4484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YX062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黄华路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北较场路-东风东路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3529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1960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YX063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惠福东路1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教育路-北京路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9150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5082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YX064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惠福东路2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解放中路-教育路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5751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3194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YX065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惠福西路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人民中路-解放中路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6125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3402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YX066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吉祥路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东风中路-中山五路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3154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1752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YX067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建设大马路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环市东路-东风中路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1804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YX068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建设二马路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建设中马路-建设横马路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1760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YX069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建设横马路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建设大马路--建设六马路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1869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1038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YX070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建设六马路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环市东路-东风中路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7696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4274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YX071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建设三马路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建设中马路-东风中路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3126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1736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YX072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建设四马路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建设五马路-建设横马路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2868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1593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YX073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较场东路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中山二路-东关汛</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1761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YX074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较场西路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中山三路-东华西路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8409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4670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YX075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教育路（越秀）</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中山五路-惠福东路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6589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3660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YX076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解放北路1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流花路-三元里大道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10533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5850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YX077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解放北路2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流花路-中山五路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2814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1563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YX078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解放南路（越秀）</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大德路-沿江西路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5750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3194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YX079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解放中路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中山六路-大德路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2845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1580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YX080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净慧路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人民中路-海珠北路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3887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2159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YX081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连新路1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应元路-府前路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2655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1475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YX082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连新路2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中山五路-府前路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2701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1500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YX083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陵园西路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东风中路-中山三路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12311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6838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YX084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流花路1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站前路-人民北路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4966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2758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YX085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流花路2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人民北路-解放北路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7186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3991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YX086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六榕路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百灵路-中山六路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2231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1239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YX087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麓湖路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恒福路-环市东路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3454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1918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YX089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麓景东、西路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宝汉直街-恒福路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2359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1310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YX090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麓景路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麓景西路-恒安路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3747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2081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YX091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梅花路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环市东路-中山一路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3048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1693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YX092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米市路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朝天路-惠福西路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3238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1798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YX093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庙前西街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均益路-署前路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2150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1194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YX094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庙前直街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署前路-寺贝通津</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2630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1461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YX095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明月二路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江月路-广州大道中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1636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YX096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明月一路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江月路-广州大道中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2622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1456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YX098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农林下路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东风东路-中山一路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41300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22938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YX099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农林下路1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环市东路-东风东路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7596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4219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YX100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盘福路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东风西路-解放北路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2044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1135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YX102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起义路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中山五路-泰康路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4324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2402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YX103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侨光路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泰康路-沿江中路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1842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YX104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人民北路1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流花路-环市西路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4124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2290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YX105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人民北路2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中山六路-流花路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2668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1482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YX106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沿江西路-大德路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10759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5976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YX107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中山六路-上九路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4548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2526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YX108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仁济路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一德路-沿江西路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2570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1427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YX109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仁济西路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人民南路-仁济路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2300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1277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YX110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三育路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农林下路-福今路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3652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2028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YX111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诗书路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惠福西路-大德路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2147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1192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YX112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署前路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中山二路-庙前西街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11940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6631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YX113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水均南街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东风东路-中山一路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1586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881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YX114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水荫路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先烈东路-天河路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2962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1645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YX115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水荫南路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水荫路-广州大道中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3948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2193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YX118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寺右二马路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寺右新马路-寺右南路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1453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YX119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寺右新马路1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寺右一马路-广州大道中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3175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1763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YX120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寺右新马路2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达道路-寺右一马路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2766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1536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YX122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太和岗路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淘金东路-先烈中路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2260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1255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YX123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泰康路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起义路-北京路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4963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2756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YX124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淘金北路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恒福路-淘金路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3924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2179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YX125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淘金东路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淘金路-太和岗路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2120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1177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YX126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淘金路1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淘金北路-环市东路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23036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12794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YX127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淘金路2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淘金北路-太和岗路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3497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1942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YX128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天成路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大德路-一德路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2067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1148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YX129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童心路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环市中路-下塘西胜街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2409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1338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YX130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万福路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北京路-越秀南路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4044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2246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YX131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文德路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中山四路-万福路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10396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5774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YX132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文德南路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万福路-沿江中路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2484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1380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YX133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文明路1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北京路-文德路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19063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10588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YX134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文明路2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文德路-越秀路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4895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2719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YX135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西湖路1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教育路-北京路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28474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15814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YX136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西湖路2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起义路-教育路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4967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2759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YX137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西胜街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广州青少年博物馆-童心路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2153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1196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YX138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犀牛路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环市东路-农林下路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1893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1051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YX139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下塘西路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西胜街-广园中路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3409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1893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YX141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先烈中路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先烈东路-环市东路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3443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1912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YX142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小北路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环市中路-东风中路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5351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2972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YX143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新河浦路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东湖路-美华北路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1608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YX146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沿江东路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东华南路-东湖路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2104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1169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YX147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沿江西路（越秀）</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人民南路-海珠桥</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5076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2819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YX148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沿江中路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海珠桥-东华南路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4933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2740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YX149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瑶台大街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广园西路-朝阳大街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3922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2178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YX150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瑶台西路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瑶台前进北街-广园西路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2694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1496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YX151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一德路1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天成路-起义路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14845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8245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YX152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一德路2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人民南路-天成路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4839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2688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YX153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应元路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解放北路-小北路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1734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963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YX154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永福路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广园东路-先烈中路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4568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2537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YX155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原道路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友爱路-先烈中路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2025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1125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YX156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越华路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吉祥路-仓边路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2128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1182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YX157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东风路-小北路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2300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1277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YX158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东华路（文明路）-白云路（广九大马路）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2411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1339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YX159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越秀中、北路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东风东路-文明路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2724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1513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YX160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云鹤北街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先烈中路-环市东路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2119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1177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YX161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站南路（越秀）</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站西路-人民北路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27165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15087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YX162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北站南路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机场高速公路-沙涌南环村路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3086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1714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YX163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站西路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站南路-广园西路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25537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14183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YX164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长堤大马路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仁济路-解放南路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4045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2247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YX166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纸行路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中山六路-惠福西路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4109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2282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YX167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中山二路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东川路-署前路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2270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1261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YX168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人民中路-解放中路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11070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6148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YX169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中山三路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东川路-越秀北路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30734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17070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YX170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中山四路1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北京路-仓边路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14079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7819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YX171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中山四路2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越秀北路-仓边路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7942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4411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YX172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中山五路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解放北路-北京路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49903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27716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YX173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中山一路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农林下路-广州大道中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2020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1122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YX174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珠光路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北京路-德政南路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2798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1554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YX175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状元坊</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人民南路-天成路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18080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10042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YX176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法政路（越秀）</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小北路-越秀北路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1657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YX177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回龙路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泰康路－沿江中路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4019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2232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YX178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绿荫路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大沙头二马路-大沙头三马路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2479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1377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YX179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府前路（越秀）</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解放北路-连新路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2660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1477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YX180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西濠二马路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人民南路-仁济路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2893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1607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YX181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湛塘路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万福路-东园横路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2092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1162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YX182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靖海路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一德路-长堤大马路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3467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1926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YX183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正南路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东风中路－越华路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4568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2537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YX184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东园横路-八旗二马路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2828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1571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YX185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八旗二马路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北京南路-东沙角</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2483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1379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YX186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东湖西路2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大沙头三马路-东湖路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1734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963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YX187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豪贤路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仓边路-越秀北路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2509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1393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YX188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北较场横路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麓湖路-建设大马路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1578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YX189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大沙头二马路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东华南路-东湖西路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1380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YX190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东湖西路1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白云路-大沙头三马路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1498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YX191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越秀区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寺右南路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江月路-寺右二马路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2290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1272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HZ001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宝岗大道1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滨江西路-同福中路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2565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1425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HZ002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宝岗大道2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昌岗中路-南泰路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2556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1420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HZ003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宝岗大道3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同福中路-江南西路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5931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3294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HZ004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宝岗大道4</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江南西路-昌岗中路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1898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1054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HZ005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宝业路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宝岗大道-工业大道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1802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HZ006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滨江东路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东晓路-广州大道南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4379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2432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HZ007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滨江西路1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洲咀路-宝岗大道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2765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1536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HZ008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滨江中路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解放桥-海印桥</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2068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1149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HZ009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昌岗东路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江南大道中-东晓路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9515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5285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HZ010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昌岗中路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江南大道中-工业大道中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3091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1717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HZ011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赤岗北路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艺洲路-新港中路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2924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1624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HZ012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赤岗路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新港中路-聚德北路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4255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2363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HZ013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赤岗西路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赤岗路-敦和路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3315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1841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HZ014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翠宝路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宝岗大道-工业大道中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1121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HZ015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翠竹路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滨江东路-金菊路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3517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1953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HZ016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大江直街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金菊路-新港路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1633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HZ017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叠景路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康龙大街-广州大道南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3441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1911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HZ018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东晓路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滨江东路-新港西路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4005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2224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HZ019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东晓南路1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昌岗东路-南泰路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1784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HZ020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东晓南路2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南泰路-瑞宝瑞晓街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2502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1390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HZ021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东晓南路3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瑞宝瑞晓街-南洲路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5422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3011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HZ022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敦和路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新港西路-大塘华南大街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3317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1842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HZ024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革新路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工业大道北-沙渡路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1497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HZ025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工业大道北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革新路-昌岗西路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2615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1452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HZ026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工业大道南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工业大道中-南洲路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1635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HZ027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工业大道中</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昌岗西路-江燕路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2043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1135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HZ028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广纸路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工业大道中-广州造纸厂</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5000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2777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HZ029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广州大道南1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滨江东路-新港中路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4304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2390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HZ030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广州大道南2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新港西路-新滘中路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2630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1461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HZ031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广州大道南3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南洲路-新滘中路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3252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1806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HZ032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广州塔路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阅江西路-艺洲路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2320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1289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HZ033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海联路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东晓路-怡海路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2108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1171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HZ034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洪德路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滨江西路-革新路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3260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1811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HZ035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江海大道1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新港中路-碧映路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1046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581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HZ036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江海大道2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碧映路-聚德北路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2631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1461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HZ037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江南大道北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海珠桥-同福东路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2409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1338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HZ038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江南大道南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昌岗东路-江燕路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3242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1801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HZ039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江南大道中</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同福东路-昌岗中路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14432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8016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HZ040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江南西路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宝岗大道-江南大道中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41618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23115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HZ041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江泰路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江南大道南-泰沙路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3500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1944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HZ042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江湾路（海珠）</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滨江中路-江南大道中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4534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2518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HZ043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江晓路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东晓路-江南大道南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1667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HZ044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江燕路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工业大道中-礼岗路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3444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1913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HZ045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江燕南路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江燕路-工业大道中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3214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1785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HZ046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江怡路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怡凤路-怡乐路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2878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1598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HZ047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金菊路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翠竹路-广州大道南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4176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2319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HZ048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金沙路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工业大道北-革新路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1538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854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HZ049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聚德西路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聚德北路-新滘东路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1671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HZ050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礼岗路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昌岗中路-江南大道南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3410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1894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HZ051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立新街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新港西路-凤景路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1711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HZ052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荔福路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宝业路-宝岗大道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1725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HZ053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鹭江西街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新港西路-逸景路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4967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2759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HZ054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梅园西路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革新路-工业大道北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1449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HZ055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南村路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同福东路-南田路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2352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1306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HZ056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南华东路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同庆路-江南大道北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1514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HZ057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南华东路1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江南大道北-草芳围</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1337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HZ058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南华中、西路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洪德路-同庆路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2211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1228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HZ059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南泰路1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江燕路-宝岗大道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2384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1324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HZ060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南泰路2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宝岗大道-工业大道北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1598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888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HZ061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南泰路3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东晓南路-江南大道南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3567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1981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HZ062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南泰路4</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工业大道中-南泰路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1835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HZ063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南田路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江南大道中-工业大道北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4350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2416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HZ064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南洲北路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盈中路－瑞宝涌</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1489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HZ065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南洲北路2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东晓南-盈中路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2722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1512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HZ066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南洲路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江南大道南-广州大道南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1929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1071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HZ067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前进路（海珠）</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东晓路-江南大道中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4709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2615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HZ068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侨港路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东晓南路－江南大道南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1404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HZ069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侨兴路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侨港路-江晓路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1612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HZ070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榕景路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工业大道北-革新路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1840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HZ071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瑞康路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新港西路-新滘西路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25353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14081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HZ073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上渡路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滨江东路-下渡路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1634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HZ074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双塔路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艺洲路-新港东路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2578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1432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HZ075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水榕路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榕景路-沙渡路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1946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1081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HZ076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同福东路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同福中路-江南大道北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9626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5346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HZ077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同福西路1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洪德路-洲咀路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3340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1855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HZ078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同福西路2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洪德路-江南大道北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3626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2014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HZ079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同福中路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同庆路-宝岗大道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5044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2801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HZ080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万寿北街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基立下道-万寿路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3195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1775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HZ081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万寿路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万寿北街-东晓路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3404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1891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HZ082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万松路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前进路-江南大道中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3548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1971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HZ083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下渡路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滨江东路-新港西路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2672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1484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HZ084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小港路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南华东路-江南大道北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2698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1498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HZ085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晓港中马路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昌岗东路-泰沙路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1477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HZ086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晓园北路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晓港中马路-江南大道南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2578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1432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HZ087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新港东路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黄埔涌-环城高速公路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4167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2314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HZ088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新港西路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东晓路-广州大道南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4886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2714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HZ089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新港中路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广州大道南-黄埔涌</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9426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5235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HZ091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新市头路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艺景路-新港中路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2412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1340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HZ092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怡乐路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滨江东路-新港西路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4030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2238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HZ093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艺景路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广州大道南-新市头路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1749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HZ094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艺苑路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艺洲路-新港中路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4160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2310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HZ095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艺苑南路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新港中路-江贝陇西里</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2404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1335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HZ096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艺洲路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滨江东路-双塔路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1528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HZ097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逸景路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瑞康路-广州大道南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1787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HZ098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盈丰路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东晓路-南燕路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1572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HZ099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仲恺路1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东晓路-怡海路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1610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HZ100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仲恺路2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东晓路-江湾路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2606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1447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HZ101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海珠区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滨江西路2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宝岗大道-滨江中路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3327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1848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LW001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宝华路（荔湾）</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长寿西路-第十甫路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40515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22502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LW002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宝源路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龙津西路-宝华路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2961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1645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LW003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步头直街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河柳街-南岸村</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1569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LW004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陈岗路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站前路-站前横路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1645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LW005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丛桂路1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恩宁路-黄沙大道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2661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1478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LW006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丛桂路2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黄沙大道-珠江</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7858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4364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LW007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大同路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第十甫路-六二三路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3892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2162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LW008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德星路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长寿东路-下九路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5481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3044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LW009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第十甫路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宝华路-文昌南路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55740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30958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LW010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东风西路1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增槎路-荔湾路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2280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1266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LW011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东漖北路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芳村大道中-浣花西路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2945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1636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LW012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洞企石路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芳村大道中-安定首约路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2441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1356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LW013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多宝路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黄沙大道-宝华路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3423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1901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LW014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恩宁路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龙津西路-丛桂路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2372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1317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LW015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恩洲大巷</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中山八路-龙津西路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4202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2334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LW016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芳村大道东</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花蕾路-鹤洞路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3381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1878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LW017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芳村大道西</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塞坝涌-佛山南海区</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3854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2141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LW018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芳村大道中</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塞坝涌-花蕾路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4451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2472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LW019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逢源路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龙津西路-多宝路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4620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2566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LW020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富力路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南岸路-广州市南海中学高中部</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1466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LW021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光复路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西华路-浆栏路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3891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2161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LW022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广雅路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西湾东路-东风西路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1416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LW023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和平东路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长乐路-人民南路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2983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1657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LW024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和平中、西路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丛桂路-长乐路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4076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2264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LW025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鹤洞路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花地大道南-芳村大道东</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3070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1705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LW026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花地大道北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珠江隧道-浣花西路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4425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2458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LW027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花蕾路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东漖北路-芳村大道中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6005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3335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LW028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华贵路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中山七路-宝华路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4520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2510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LW029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华林新街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长寿西街-西来正街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38897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21603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LW030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环市西路1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东风西路-广园西路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3598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1998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LW031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浣花路1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花地大道北-芳村大道东</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2204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1224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LW032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浣花路2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东漖北路-花地大道北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1934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1074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LW033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浣花西路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秋兰街-东漖北路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2601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1445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LW034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黄沙大道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中山八路-大同路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3887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2159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LW035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黄沙后道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蓬莱路-丛桂路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2422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1345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LW036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桨栏路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杨巷路-光复南路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3026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1681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LW037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靖远路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西堤二马路-沿江西路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1792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LW038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康王北路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东风西路-中山七路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5785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3213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LW039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康王南路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杉木栏路-长寿西路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6054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3362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LW040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康王中路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长寿西路-中山七路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4383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2434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LW041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东风西路-中山七路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3288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1826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LW042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荔枝湾路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黄沙大道-多宝路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3054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1696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LW043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六二三路1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大同路-镇安路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5902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3278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LW044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六二三路2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黄沙大道-珠江</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9150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5082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LW045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龙津东路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康王中路-人民中路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2291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1272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LW046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龙津西路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华贵路-多宝路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4221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2344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LW047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龙津中路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华贵路-康王路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2591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1439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LW048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芦荻街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康王北路-光复北路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1498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LW049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陆居路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长堤街-芳村大道中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3580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1988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LW050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南岸路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东风西路-中山八路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2739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1521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LW051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泮塘路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中山八路-龙津西路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3538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1965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LW052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蓬莱路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恩宁路-黄沙大道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3440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1911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LW053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桥中北路1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东海北路-河沙中路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2549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1416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LW054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桥中北路2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东海南路-河沙中路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2358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1310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LW055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桥中南路1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双桥路-红楼路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2093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1162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LW056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桥中南路2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红楼路-坦尾南三巷</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2623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1457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LW057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桥中中路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东海南路-双桥路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2822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1567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LW058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清平路1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梯云东路-六二三路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18765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10422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LW059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清平路2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十甫路-梯云东路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4282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2378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LW060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沙面大街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沙面北街-西堤二马路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6760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3755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LW061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杉木栏路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康王南路-长乐路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5668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3148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LW062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上九路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杨巷路-人民中路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53914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29944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LW063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十八甫北路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下九路-十八甫路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12600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6998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LW064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十八甫路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十八甫北路-长乐路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4557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2531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LW065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十八甫南路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十八甫路-六二三路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5427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3014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LW066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十八甫西路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清平路-十八甫北路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8342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4633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LW067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十三甫路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珠玑路-清平路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6245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3468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LW068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十三行路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长乐路-人民南路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15708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8724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LW069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梯云东路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大同路-十八甫南路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4148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2304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LW070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文昌北路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龙津中路-长寿西路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3081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1711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LW071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文昌南路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长寿路—第十甫路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6058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3365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LW072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西堤二马路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镇安路-人民南路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4216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2342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LW073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西华路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东风西路-人民中路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3813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2118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LW074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西湾东路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西湾路-铁路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1943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1079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LW075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西湾路2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站西路-西湾东路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2508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1393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LW076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西增路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南京路-西湾路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2298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1276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LW077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西猪栏路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黄沙大道-珠江</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11328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6292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LW078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喜鹊路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东漖北路-花地大道北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2684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1491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LW079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下九路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文昌南路-杨巷路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87488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48591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LW080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新基路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西堤二马路-沿江西路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4126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2292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LW081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沿江西路（荔湾）</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西堤二马路-人民南路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3958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2198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LW082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杨巷路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下九路-桨栏路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5230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2905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LW083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站前横路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站前路-流花路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15803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8777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LW084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站前路1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环市西路-西村西约大街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14136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7851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LW085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站前路2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西村西约大街-流花路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4594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2552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LW086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长寿东路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德星路-人民中路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6103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3390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LW087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长寿西路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宝华路-德星路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9104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5056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LW088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中山八路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南岸路-荔湾路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6836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3797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LW089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中山七路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荔湾北路-人民中路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4746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2636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LW090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周门路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周门街-荔湾路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3057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1698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LW091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周门街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周门路-中山八路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3147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1748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LW092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珠玑路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第十甫路-六二三路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3791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2106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LW093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花地大道中1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浣花路-龙溪立交</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1129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LW094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花地大道中2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龙溪立交-鹤洞路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2806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1558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LW095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荔湾区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兴东路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芳村大道西-芳信路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558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TH001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奥体南路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奥体路-广园快速路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2196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1220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TH002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车陂路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黄埔大道中-广州环城高速路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4711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2616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TH003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车陂西路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车陂路广园快速路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1696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942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TH004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东莞庄路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广园东路-能源路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5448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3026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TH005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东圃大马路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黄埔大道东-中山大道东</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8491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4716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TH006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广和路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天河路-广州大道中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1769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983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TH007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广利路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中山一路-体育西路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3709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2060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TH008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广州大道北1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兴华路-怡新路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3311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1839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TH009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广州大道北2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广园东路-兴华路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1813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TH010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广州大道北3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怡新路-同泰路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3612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2006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TH011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广州大道中、北路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广园东路-广州大桥</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3900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2166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TH012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海安路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马场路-猎德大道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3514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1952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TH013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海业路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黄埔大道西-金穗路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2954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1641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TH014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花城大道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广州大道中-珠江东路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4179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2321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TH015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华景路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中山大道西-华景北路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6951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3861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TH016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华就路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广州大道中-珠江西路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3570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1983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TH017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华利路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广州大道中-华夏路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2667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1481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TH018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华强路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广州大道中-华夏路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3383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1879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TH019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华穗路1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黄埔大道西-金穗路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2721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1511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TH020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华穗路2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金穗路-花城大道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3682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2045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TH021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华穗路3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花城大道-临江大道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4415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2452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TH022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华夏路1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黄埔大道西-金穗路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1847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TH023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华夏路2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金穗路-花城大道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4252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2362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TH024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黄埔大道西</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广州大道中-华南快速路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3965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2202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TH025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黄埔大道中</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车陂路-华南快速路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5780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3210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TH026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广州大道中-马场路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4500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2499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TH027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骏景路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中山大道西-骏景南路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4796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2664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TH028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骏中街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科新路-绿茵街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6222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3456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TH029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康湖大街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黄埔大道中-员村西街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3866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2147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TH030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科韵路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黄埔大道中-中山大道西</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2566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1425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TH031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林和东路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天河北路-广园东路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4505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2502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TH032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林和西横路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林和西路-广州大道中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3467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1926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TH033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林和西路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东站路-天河北路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5614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3118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TH034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林和中路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东站路-天河北路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4548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2526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TH035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林乐路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林和东路-天寿路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7280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4043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TH036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龙洞步行街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龙洞西大街-富民路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4925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2735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TH037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龙口东路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广园东路-天河路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6494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3607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TH038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龙口西路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天河北路-天河路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5992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3328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TH039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龙口中路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天河北路-五山路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6608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3670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TH040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马场路1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黄埔大道西-花城大道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6648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3692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TH041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马场路2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花城大道-临江大道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5985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3324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TH042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平江路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花城大道-临江大道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4301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2389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TH043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沙太路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天健路-兴华路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7046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3913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TH044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石牌东路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天河路-黄埔大道西</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39103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21718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TH045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石牌西路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天河路-黄埔大道西</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23154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12860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TH046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水荫四横路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广州大道中-水荫路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1757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TH047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水荫一横路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水荫路-水荫直街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2248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1249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TH048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潭村路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平云路-花城大道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3318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1843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TH049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棠德南路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泰安北路-棠德西路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1513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TH050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陶育路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新陶北路-黄埔大道西</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1172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651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TH051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体育东横街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体育东路-天河东路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4299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2388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TH052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体育东路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天河北路-黄埔大道西</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15722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8732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TH053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体育西横街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体育西路-体育东路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4889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2715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TH054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体育西路1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天河北路-天河路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5393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2995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TH055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体育西路2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天河路-黄埔大道西</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28498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15828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TH056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中山大道西～黄埔大道中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4027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2237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TH057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广州大道中-五山路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14900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8275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TH058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黄埔大道西-天河北路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5019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2788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TH059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体育西路-梅东路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5634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3129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TH060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体育西路-体育东路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80305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44601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TH061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体育东路-石牌东路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19511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10836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TH062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天河南二路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体育东路-天河东路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4136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2297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TH063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天河南一路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体育西路-体育东路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25015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13893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TH064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天河直街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天河北路-天河路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3424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1902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TH065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天荣路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天强路-体育西路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5353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2973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TH066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天润路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天寿路-龙口东路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5674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3151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TH067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广园东路-天河北路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4928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2737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TH068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天源路1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元岗横路-白沙水路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2864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1591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440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TH069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天源路2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迎龙路-龙洞东路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2911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1617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441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TH070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天源路3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白沙水路-迎龙路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2234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1241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442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TH071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五山路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天河路-粤汉路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4909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2726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443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TH072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先烈东横路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濂泉路-内环路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6808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3781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444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TH073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先烈东路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水荫路-广州大道北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5628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3126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445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TH074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冼村路1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黄埔大道西-金穗路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3518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1954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446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TH075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冼村路2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金穗路-花城大道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2450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1361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447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TH076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兴国路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金穗路-花城大道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5455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3030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448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TH077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兴华路（天河）</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燕岭路-广州大道北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4174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2318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449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TH078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兴民路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冼村路-猎德大道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2520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1400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TH079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兴盛路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冼村路-猎德大道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7829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4348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TH080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燕岭路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兴华路-北环高速路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3032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1684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TH081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禺东西路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兴华路-广州大道北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2342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1301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TH082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员村二横路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黄埔大道中-临江大道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5384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2990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TH083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员村南街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员村西街-临江大道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2542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1412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TH084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员村三横路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黄埔大道中-员村新街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3865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2147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TH085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员村西街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员村二横路-员村一横路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4347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2414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TH086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员村新街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员村二横路-员村三横路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6498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3609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TH087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岳洲路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粤汉路-岳洲路尾</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3871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2150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TH088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粤垦路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燕岭路-东莞庄路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4632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2573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460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TH089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长兴路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美景路-天源路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2112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1173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461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TH090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正佳大街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天河路-天河南一路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4719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2621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462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TH091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中山大道西</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车陂路-五山路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8710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4838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463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TH092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中山大道中</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大观南路-车陂路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6026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3347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464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TH093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珠江东路（天河）</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黄埔大道西-花城大道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4073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2262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465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TH094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天河区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珠江西路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黄埔大道西-花城大道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2390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1327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466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BY001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325国道白云嘉禾段</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彭西大街-望岗工业一路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2320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1289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467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BY002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大金钟路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白云大道-广园中路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3888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2159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468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BY003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德康路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石槎路-岗贝路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2343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1301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469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BY004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岗贝路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三元里大道-机场路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3355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1863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BY005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广园中路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广园西路-大金钟路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2163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1201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BY006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河田西路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景云路1-广园中路1</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2105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1169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BY007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环洲二路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彩滨中路-沙凤一路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2922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1623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BY008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环洲三路1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金沙洲路-彩滨中路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4778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2654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BY009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环洲三路2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金沙洲路-沙凤一路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1467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BY010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黄边北路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黄边中街-白云大道北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2696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1497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BY011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黄石东路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机场路-白云大道北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3139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1743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BY012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黄石西路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小坪西路-机场路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4065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2258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BY013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汇侨路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汇侨中路-汇侨南路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2463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1368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BY014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汇侨南路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棠乐路-机场路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3072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1706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480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BY015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汇侨中路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小棠路-汇侨路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2188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1215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481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BY016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机场路1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黄石东路-石榴桥路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2867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1592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482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BY017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机场路2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石榴桥路-三元里大道南端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4387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2437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483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BY018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江夏东一路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鹤泰路-白社东街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3204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1780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484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BY019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解放庄路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黄边北街-白云大道北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1730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961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485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BY020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金沙洲路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环洲三路-环洲二路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4097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2275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486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BY021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金钟横路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松柏东街-白云大道南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1508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487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BY022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京溪路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广州大道北-沙太路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3496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1942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488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BY023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景泰北街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松柏东路-白云大道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1650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489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BY024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景泰直街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云苑一街-广园中路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2862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1590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BY025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景云路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白云大道南-大金钟路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2071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1150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BY026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抗英大街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广园中路-群英大街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3164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1757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BY027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乐嘉路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心谊路-机场路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3528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1959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BY028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明珠路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黄石东路-齐富路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1841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BY029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平安路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松柏东路-白云大道南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2012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1117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BY030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齐富路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机场路-云城西路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2026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1125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BY031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三元里大道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广园西路-解放北路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1193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663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BY032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沙凤一路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礼传西街-沙溪大道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2052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1140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BY033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沙溪大道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沙凤一路-建设大道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1246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692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BY034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石槎路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西槎路-石桂路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1847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500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BY035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石桂路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石槎路-黄石西路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1983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1101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501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BY036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石榴桥路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机场路1-松柏东街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2200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1222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502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BY037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松柏东街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金钟横路-广园中路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2002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1112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503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BY038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棠景街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三元里大道-机场路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2996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1664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504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BY039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同康路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增槎路-西槎路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3635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2019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505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BY040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西槎路1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粤溪大街-西湾路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2767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1537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506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BY041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西槎路2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增槎路-德康路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2558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1421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507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BY042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西槎路3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西槎路-石桂路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2553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1418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508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BY044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心谊路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远景路-乐嘉路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2832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1573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509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BY045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新市南路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机场路-九石岭路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3728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2071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510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BY046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新市新街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棠安路-机场路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3162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1756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511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BY047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远景路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三元里大道-机场路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5694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3162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512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BY048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云龙路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金钟横路-平安路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1578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513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BY049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云苑直街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松柏东路--白云大道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1924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1069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514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BY050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增槎路1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同康路-增涉河</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3428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1904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515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BY051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白云区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增槎路2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西槎路-同康路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5192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2884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516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HP001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保沙路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开发大道-沙步大路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1494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517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HP003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创业路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明珠路-友谊路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2092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1162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518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HP004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春晖四街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宏明路-春晖六街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1796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519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HP005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大沙北路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丰乐北路-镇东路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1312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520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HP006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大沙地东</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港湾路-镇东路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8523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4734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521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HP007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大沙地西</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黄埔东路-港湾路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2565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1425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522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HP008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丰乐北路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护林路-大沙地东路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2519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1399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523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HP009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丰乐南路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黄埔东路-港前路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5416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3008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524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HP010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丰乐中路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大沙地东路-黄埔东路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4085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2269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525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HP011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港湾路（黄埔）</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大沙西路-港前路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6509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3615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526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HP012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广新路（黄埔）1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大沙地东路-石化路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1813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527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HP013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广新路（黄埔）2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石化路-双岗黄岗大街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2500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1389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528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HP014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海员路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荔香路-港湾路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1109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529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HP015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宏光路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开创大道－东联路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2046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1136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530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HP016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宏明路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开创大道－沧联一路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1664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531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HP017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黄埔东路1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中山大道东-石化路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1351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750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532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HP018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黄埔东路2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石化路-沙步大道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1902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1056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533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HP019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黄埔东路3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沙步大道-增城</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2515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1397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534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HP020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开发大道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青年路-东江大道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1227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681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535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HP021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科丰路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开创大道-开泰大道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2730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1516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536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HP022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荔红路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开萝大道-塘山路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1949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1082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537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HP023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荔香路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中山大道东-港前路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1943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1079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538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HP024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青年路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开发大道-友谊路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5230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2905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539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HP025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沙步大路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黄埔东路-保沙路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1372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540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HP026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石化路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广深铁路-黄埔东路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2502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1390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541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HP027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香雪二路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香雪大道西-开创大道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1607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542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HP028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友谊路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青年路-创业路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1742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968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543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HP029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榕环南路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春晖四街-榕南路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1456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544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HP030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黄埔区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开创大道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宏光路-黄埔东路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5735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3185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545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HD001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百寿路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三东大道-迎宾大道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1471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546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HD002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宝华路（花都）</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站前路-天贵路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1967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1092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547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HD003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茶碑路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平步大道-乐米路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1227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681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548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HD004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茶园南路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迎宾大道-云山大道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2317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1287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549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HD005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茶园中路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三东大道西-迎宾大道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1697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943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550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HD006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东升路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广清高速公路－振兴路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5716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3175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551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HD007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丰盛街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新民路-竹凤街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552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HD008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凤华路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建设北路-花城北路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1278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553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HD009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凤凰北路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三东大道-商业大道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1516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554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HD010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福宁路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秀全大道-新华路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1089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555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HD011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工业大道东</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新街大道-广清高速公路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556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HD012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公益大道1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迎宾大道-宝华路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1427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793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557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HD013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公益大道2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三东大道西-迎宾大道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1357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754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558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HD014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公园前路1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商业大道-新华路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1508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559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HD015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公园前路2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云山大道-商业大道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2151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1195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HD016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公园前路3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宝华路-云山大道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1918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1065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HD017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海关西街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海关北街-宝华路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1410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HD018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花城北路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迎宾大道-宝华路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1501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HD019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花城南路1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新华路-雅瑶桥</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1409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HD020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花城南路2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宝华路-新华路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1794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HD021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华南路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新民路-建设路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HD022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建设北路1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新华路-环湖路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1130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HD023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建设北路2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云山大道-新华路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5870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3260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HD024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建设北路3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紫薇路-云山大道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2487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1381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HD025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建设北路4</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紫薇路-平步大道东</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1379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HD026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康政路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盘古路-法政路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1405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HD027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兰花路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曙光大道-百寿路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558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HD028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龙珠路1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大华二路-建设北路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1832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HD029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龙珠路2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建设北路-天贵路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1094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HD030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龙珠路3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天贵路-凤凰北路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3814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2118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HD031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农新路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农新桥-站前路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1760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HD032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风神大道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花港大道-农新路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1592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884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HD033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盘古路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雄狮中路-金狮大道西</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1179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655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HD034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三东大道西2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天贵路-百寿路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1376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HD035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三东大道西1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许广高速-天贵路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1681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934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580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HD036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商业大道1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新民路-福宁路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1720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581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HD037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商业大道2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福宁路-花城南路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3548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1971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582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HD038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商业大道3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花城南路-天贵路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2158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1199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583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HD039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商业大道4</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天贵路-新华路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1428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793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584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HD040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商业大道5</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云山大道-迎宾大道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585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HD041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狮岭大道西</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田心路-南航大道南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4864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2701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586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HD042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狮岭皮革城</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皮革城建成区范围内</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8434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4684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587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HD043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曙光大道1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三东大道东-迎宾大道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1605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588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HD044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曙光大道2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迎宾大道-新华路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2729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1516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589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HD045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太子步行街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秀全大道-商业大道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1366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759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HD046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天贵路1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迎宾大道-新华路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1369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HD047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天贵路2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三东大道西-迎宾大道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1482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HD048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五华直街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建设北路-宝华路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1306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HD049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新花街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秀全大道-新华路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1378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HD050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新华路1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新民路-花城南路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1436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798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HD052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新华路2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花城南路-天贵路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1396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HD053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新华路3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天贵路-田美路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HD054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新街大道1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农新路-工业大道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1311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HD055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新街大道2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金华路-农新路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2212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1229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HD056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新民路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秀全大道-华南路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1658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HD057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新中路1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新华路-华南路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1054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585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HD058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新中路2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秀全大道-新华路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1919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1066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HD059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雄狮东路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新联路－田心路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4095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2274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HD060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雄狮中路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广清高速公路－新联路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4528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2515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HD061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秀全大道1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站前路-花城南路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6364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3535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HD062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秀全大道2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花城南路-新花街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1198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665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HD063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迎宾大道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龙珠路-百寿路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HD064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云山大道1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站前路-茶园南路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1459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HD066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云山大道2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茶园南路-商业大道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1581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HD067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站前路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宝华路-秀全大道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1621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HD068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紫薇路1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天贵路-百寿路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1221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678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HD069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花都区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紫薇路2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天贵路-星华苑</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1057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587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PY001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105国道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大石大桥-南大路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1656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PY002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北环路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康宁路-洛浦路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2339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1299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PY003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朝阳东路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105国道-新光快速路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1576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PY004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朝阳西路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岗东路—105国道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1631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PY005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大北路1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环城中路-桥东路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32772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18202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PY006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大北路2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桥兴大道-禺山大道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2935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1630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PY007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大北路3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东环路-关边路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2685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1491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PY008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大南路-大北路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3200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1777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PY009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大南路（番禺）</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大东路-清河路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1507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PY010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大西路1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光明南路－大南路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2301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1278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PY011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大西路2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三堂路-光明南路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1503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PY012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大涌路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迎宾大道-105国道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1783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PY013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德胜路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平康路-东沙路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2257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1254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PY014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德贤路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南堤西路-福德路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1412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PY015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德信路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南堤东路-市南路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1341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PY016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德兴路（番禺）</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平康路-长堤路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2060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1144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PY017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东沙路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环城东路-德兴路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2165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1202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PY018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东涌路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桥东路-清河路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1571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630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PY019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番禺大道北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兴南大道-兴业大道东</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2078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1154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631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PY020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繁华路1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光明路-大北路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16426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9123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632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PY021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繁华路2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光明北路-西丽路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2012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1117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633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PY022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繁华路3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西丽路-北桥路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1394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634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PY023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富豪街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桥边街-岐山中路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1221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678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635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PY024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富华东路1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大北路-番禺电脑城</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1938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1076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636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PY025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富华西路1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光明北路-桥兴大道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5866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3258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637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PY026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富华西路2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富华花园-光明北路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1968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1093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638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PY027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富华中路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桥兴大道-大北路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1475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639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PY028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工业路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桥东路-清河路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2614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1452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640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PY029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光明路（番禺）</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桥兴大道-清河西路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2457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1365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641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PY030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国泰路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兴南大道-兴业大道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1442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642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PY031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华发路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禺山大道-繁华路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3237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1798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643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PY032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环城东路1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平康路-清河路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1717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644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PY033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环城东路2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清河中路-长堤东路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1836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645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PY034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环城中路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大北路-平康路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1753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646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PY035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汇景大道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桥南路-蚬涌河</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1593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885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647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PY036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吉祥北道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北园西路-如意三马路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3847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2137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648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PY037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吉祥北街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北园西路-如意二马路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2567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1426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649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PY038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吉祥道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如意三马路-如意二马路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4903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2723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650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PY039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吉祥南街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北园西路-如意二马路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2433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1351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651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PY040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嘉胜路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X304县道-钟灵北路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1473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652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PY041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建华路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宾至路-大涌路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2245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1247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653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PY042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捷进中路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光明北路-大北路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1922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1067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654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PY043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解放路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人民路-X304县道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1276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709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655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PY044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解放路1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环城西路-三堂路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1363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757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656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PY045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金江大道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兴业大道-兴南大道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1388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657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PY046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骏业路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钟屏岔道-X304县道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1397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658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PY047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康乐路1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西丽北路-光明北路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2980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1655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659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PY048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莲港大道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石清公路-莲港大桥</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1729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960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660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PY049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龙碁北路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住宅新区西五街-富豪街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557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661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PY050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龙碁南路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荔新大道-市莲路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1717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662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PY051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龙碁中路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富豪街-荔新大道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1264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702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663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PY052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龙涌东路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富怡路-市莲路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1842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664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PY053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南城路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南华路-市良路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1617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665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PY054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南村商业步行街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金江大道-南华路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1637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666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PY055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南大路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新光快速路-番禺大道北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1608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667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PY056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南华路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德贤路-桥南路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1242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690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668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PY057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南华路（南村）</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文明路-兴业大道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1522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669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PY058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南郊路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南城路-桥南路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1175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653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670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PY059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南阳路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兴南大道-南村商业步行街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1495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671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PY060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平康路1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环城中路-德兴路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1500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672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PY061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平康路2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德兴南路-番禺大道北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2087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1159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673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PY062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桥边路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金龙路-富豪街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1447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674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PY064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桥东路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大北路-环城中路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12406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6890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675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PY065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桥南路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南堤东路-市南路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1663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676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PY066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桥兴大道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光明北路-大北路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3320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1844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677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PY067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清河西路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西堤路-东涌路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1577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678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PY068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清河中、东路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东涌路-德兴南路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2095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1164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679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PY069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X939县道-钟屏岔道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1652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680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PY070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如意二马路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105国道-洛溪路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1716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681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PY071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如意路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京珠路-后航道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2451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1361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682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PY072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如意一马路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105国道-环岛路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1131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683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PY073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沙埔东路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沙埔路-庄园路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1931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1072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684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PY074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沙湾大道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经述路-市良路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1649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685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PY075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商业街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龙涌东路-歧山中路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1268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704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686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PY076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社学路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人民路-云市东路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1224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680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687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PY077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石清公路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市莲路-亚运大道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1214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674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688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PY078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市广路诜敦路段</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939乡道-市广路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1639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689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PY079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市南路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桥南路-蚬涌河</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2075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1152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690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PY080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市新路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兴南大道-兴业大道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1586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881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691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PY081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万丰路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工业路-德胜路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1890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1050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692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PY082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文明路（番禺）</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国泰路-市新路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1588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882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693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PY083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西丽南路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禺山西路-西城路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2185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1214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694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PY084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西丽中路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康乐路-禺山大道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1806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695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PY085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西门中路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莲花西路-海棠路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3833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2129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696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PY086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兴南大道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国泰路-市新路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1558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865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697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PY087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兴泰路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德兴南路-盛泰路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1333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698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PY088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兴业大道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国泰路-市新路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1794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699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PY089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亚运大道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番禺大道北-城区大道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2945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1636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700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PY090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易发商业街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华发路-易发东街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3124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1735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701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PY091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易发商业街东街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光明北路－大北路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21893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12159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702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PY092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迎宾路（东海花园段）</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大石桥-迎宾路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1248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693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703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PY093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禺山大道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西环路-大北路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4297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2387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704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PY094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毓秀路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人民路-X304县道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1507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705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PY095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云市路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人民路-钟灵南路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1170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650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706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PY096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振兴北路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市莲路-亚运大道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2126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1181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707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PY097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中华大道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大巷涌路-西环路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1674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930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708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PY098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钟灵北路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X939县道-钟灵南路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1485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709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PY099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钟灵南路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钟灵北路-解放路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1449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PY100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番禺区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钟新路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毓秀路-云市路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1209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671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NS001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东发二路2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民安路-吉祥东路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1903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1057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NS002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东兴二路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吉祥东路-培贤东路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2345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1302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NS003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繁荣路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东升路-豪龙路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2171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1206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NS004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广场路（南沙）</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镇南路-蔡新路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1589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883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NS005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豪岗大道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新悦路-兴业路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1331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739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NS006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环市大道中</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进港大道-广隆路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1108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NS007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惠民街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裕安街-进港大道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2440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1355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NS008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环市大道西-海景路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1426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792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NS009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金岭北路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进港大道-社树街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1382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NS010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金岭南路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涌岭路-环市大道西</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1874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1041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NS011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金涌街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大涌东路-金岭南路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1396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NS012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金洲步行街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惠康街-惠盛街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4833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2684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NS013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进港大道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金沙路-珠电路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2035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1130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NS014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民生路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镇南路-蔡新路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1303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NS015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培贤东路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东兴三路-S257</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1788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NS016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双山大道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海滨路-祈丰路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1398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NS017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兴发二街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南林路-珠江中路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1340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NS018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兴业路东段</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长堤路-振兴路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1787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NS019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兴业路西段</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豪岗大道-繁荣路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1462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730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NS020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裕和街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惠康街-惠盛街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1409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731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NS021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镇南路（南沙）</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民生路-滘新路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1293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732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NS022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南沙区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珠江中路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江南路-环市大道南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1448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733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CH001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105国道江埔街段</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北至凤院村路口，南至新明村路口</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1071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734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CH002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105国道良口段新城路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北至中国石油良口加油站，南至巴水沙场</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2864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1647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735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CH003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宝城路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北至富城路，南至旺城大道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1158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666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736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CH004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宝城路五巷</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西至旺城北路，东至宝城路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1044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737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CH005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朝阳街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北至西宁中路，南至东成路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6696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3719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738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CH006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成功路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西至府前路，东至建设路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1083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739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CH007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城鳌大道棋杆墟段</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西至盈曦植物园，东至华夏学院</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1415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CH008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城鳌大道人和墟段</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西至旧106国道（前进路口），东至中塘村路口</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1961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1128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CH009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城鳌大道西（S355）</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北至翡翠城，南至X308</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2340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1346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CH010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城峰路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从城大道—蓝田堤路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1263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701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CH012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城南路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西至青云路，东至河滨南路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1384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CH013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城内路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西至团星路，东至青云路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2613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1451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CH014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城内路二巷</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北至城内路，南至蓝田西路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555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CH015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城中路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西至青云路，东至建设路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1251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695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CH016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从城大道1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西至口岸路，东至流溪河大桥</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1502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CH017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从城大道2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西至流溪河大桥，东至从化大道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1810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CH018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从城大道3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西至从化大道，东至105国道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1413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750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CH019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北至从城大道，南至广东工程技术职业学院</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1097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751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CH020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村前路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西至西宁中路，东至镇北路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1823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752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CH021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大江路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北至河东北路，南至105国道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1281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753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CH022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北至流溪一巷，南至新街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1299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754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CH023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东成路1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西至新城东路，东至中华路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18668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10368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755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CH024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东成路2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西至中华路，东至河滨街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9763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5422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756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CH025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东成路3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西至河滨路，东至河滨北路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1630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757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CH026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丰盈路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西至广从公路太平段，东至明珠路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737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424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758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CH027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凤仪东路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西至青云路，东至河滨南路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2704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1502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759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CH028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凤仪西路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西至洪山北路，东至青云路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1346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CH029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府前路（鳌头）</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西至棋杆农贸市场，东至镇中路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1567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CH030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府前路1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北至新城东路，南至蓝田东路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5815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3230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CH031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府前路2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北至蓝田东路，南至凤仪东路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11355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6307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CH032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府前路3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北至凤仪东路，南至河滨南路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1629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CH033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港湾路（从化）</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西至沿江东路，东至雅居乐东侧路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1439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799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CH034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广场路（从化）</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北至凤仪东路，南至东富广场</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3118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1732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CH035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广从公路神岗段</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北至神岗一桥，南至神岗牌坊</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CH036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广从公路太平段</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北至工业大道，南至太平二桥</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2058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1143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CH037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广韶路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北至官庄桥桥南，南至龙潭供电所</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1205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693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CH038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广新路（从化）</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北至G105，南至人和街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1330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CH039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广新一街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北至吕东路，南至商业一街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1181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679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CH040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海塱东路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北至江湾路，南至从城大道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3048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1693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CH041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和鸣路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北至塘圈路七巷，南至新城西路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1260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CH042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河滨北路1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西至向阳路，东至从化自来水公司</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1660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CH043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河滨北路2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北至向阳路，南至街口大桥</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1383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CH044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河滨南路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北至新城东路，南至从城大道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3396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1886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CH046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河东北路1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北至龙井路，南至街口大桥</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562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CH047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河东北路2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北至105国道，南至龙井路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1445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CH048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河东南路1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北至街口大桥，南至七星路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2780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1544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CH049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河东南路2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北至七星路，南至木壳岭路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551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CH050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河东南路3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北至木壳岭路，南至桥头</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1178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654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CH051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横江大道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西至横江路，东至横江农贸市场</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4029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2317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CH052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横江路（X286）</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北至横江中心小学，南至城郊中学</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512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CH053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花园东路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北至圣宝幼儿园，南至新平路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1142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634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CH054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花园路二巷</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西至花园西路，东至沿江西路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512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CH055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花园路四巷</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西至花园西路，东至沿江西路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502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CH056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花园西路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北至花园路十巷，南至太平镇商业步行街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1990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1105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CH057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花园中路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北至花园路十巷，南至太平镇商业步行街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2491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1384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CH058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环城路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北至新城中路，南至安园路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1167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648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CH059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回归路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西至广从公路太平段，东至回归路三巷</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343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790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CH060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北至新城东路，南至中田东路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11314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6284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791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CH061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北至中田东路，南至城中路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3634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2018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792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CH062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建云东路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西至青云路，东至建设路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539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793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CH063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建云西路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西至洪山北路二巷，东至青云路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1458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794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CH064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江湾路（从化）</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西至沿江南路，东至从化大道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2397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1331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795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CH065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教育路（从化）</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北至从化体育场，南至西宁中路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1248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693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796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CH066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开源路1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西至府前路，东至建设路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10401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5777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797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CH067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开源路2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西至青云路，东至府前路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4784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2657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798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CH068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康乐东路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北至广从公路太平段，南至沿江西路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2466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1370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799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CH069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康卫路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北至前进路，南至鳌头镇医院</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3347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1925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CH070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口岸路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从城大道—蓝田堤路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1157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643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CH071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蓝田东路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西至青云路，东至建设路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3255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1808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CH072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蓝田南二巷</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北至蓝田东路，南至中田东路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7290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4049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CH073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蓝田西路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西至城内路二巷，东至青云路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1293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CH074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龙城中路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西至龙潭大道，东至广韶路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2704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1555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CH075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龙井路1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西至河东南路，东至联星小学</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1135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630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CH076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龙井路2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西至联星小学，东至河东北路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506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CH077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龙泉路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北至桃园路，南至天然酒楼</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1430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CH078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龙新路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北至教育巷，南至广韶路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1259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CH079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罗沙路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西至105国道，东至公路局机械养护大道班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1570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CH080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吕东路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西至沿河北路，东至广新路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1264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CH081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明珠中路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西至振兴路，东至广场路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1067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CH082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潖江路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西至龙潭大道，东至广韶路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1353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CH083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鹏洲发商场路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北至前进路，南至康卫路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3391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1950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CH084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七星路1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西至河东南路，东至星科街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1312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CH085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七星路2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西至星科街，东至105国道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1274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708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CH086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七星西路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西至沿江南路，东至河东南路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1238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688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CH087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棋杆镇中路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北至棋杆派出所，南至城鳌大道中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1073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CH088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前进东路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西至城鳌大道西，东至新兔警务室</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2377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1367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CH089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前进东路一巷</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北至翡翠城，南至前进东路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1250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CH090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前进路（从化）</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西至聚丰北路，东至城鳌大道西</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3273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1882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CH091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青云路1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北至从城大道，南至蓝田堤路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2206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1225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CH092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青云路2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北至中田东路，南至从城大道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5280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2933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CH093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青云路3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北至城内路，南至中田东路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1714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CH094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青云五巷</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西至青云路，东至府前路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6418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3565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CH096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神岗市场南侧路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西至市场一街，东至人盛巴里天地</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1469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CH097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神岗市场三街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北至神岗市场北侧路，南至广从公路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1559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CH098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神棋公路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北至神岗大桥，南至广从公路神岗段</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1699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CH099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太平东路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西至广从公路太平段，东至沿江西路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1325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736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CH100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太平红禧商业街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西至广从公路太平段，东至花园西路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1265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CH101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太平镇商业步行街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西至广从公路太平段，东至花园中路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8529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4737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CH102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太源路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广从公路太平段—明珠路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1230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707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CH103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塘圈路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北至富城路，南至旺城大道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1065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CH104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桃园东路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西至桃丰源农庄，东至龙泉路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1926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1107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CH105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桃园西路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西至龙岗村委，东至龙泉路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1255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CH106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旺城北路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北至富城路，南至旺城大道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2116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1217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CH107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旺城大道1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西至旺城北路，东至塘圈路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2082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1197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CH108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旺城大道2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西至环城西路，东至旺城北路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1635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940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CH109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旺城南路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北至旺城大道，南至景城西路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2059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1184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CH110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温泉东路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北至翔隆假日温泉酒店，南至温泉大道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5781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3324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CH111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西宁东路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西至镇南街，东至河滨北路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1278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CH112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西宁横街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北至西宁中路，南至东成路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14774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8205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CH113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西宁西路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西至新城西路，东至新村路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1991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1106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CH114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西宁中路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西至新村路，东至镇南路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7792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4328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CH116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夏湾拿花园星光路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西至夏湾拿大道，东至B区二街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1039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CH117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向阳路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北至向阳一路，南至河滨北路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1551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861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CH118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向阳一路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西至向阳一路76号，东至向阳路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1127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CH119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新城东路1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西至建设路，东至河滨南路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1362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756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CH120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新城东路2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西至府前路，东至建设路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10376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5763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CH121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新城东路3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西至青云路，东至府前路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2391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1328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850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CH122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新城西路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北至塘圈路，南至环城路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1606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851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CH123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新城中路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西至环城路，东至城内路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1778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988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852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CH124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新村北路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北至县道X286，南至西宁中路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1112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853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CH125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新村路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北至西宁中路，南至新城中路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1284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854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CH126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北至大街，南至105国道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2095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1205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855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CH127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新平路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西至花园中路，东至沿江西路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2867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1592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856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CH128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新世纪广场商业街（新东街）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北至东成路，南至新城东路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9185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5101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857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CH129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沿江南路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北至红荔路，南至流溪河大桥</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1846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858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CH130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沿江西路（从化）</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北至新平路，南至太平东路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2048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1137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859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CH131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育新路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北至中田东路，南至凤仪东路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2646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1470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860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CH132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镇北路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北至向阳路，南至西宁中路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1995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1108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861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CH133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镇南路（从化）</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北至西宁中路，南至东成路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8260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4588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862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CH134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中华路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北至西宁东路，南至东成路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7745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4302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863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CH135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中田东路1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西至青云路，东至建设路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8320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4621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864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CH136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中田东路2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西至建设路，东至河滨南路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3756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2086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865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CH137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从化区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中田西路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西至洪山文化室，东至青云路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1972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1095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866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ZC001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滨海路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南至沿江西路，北至夏街大道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1412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867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ZC002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菜园北路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南至富鹏路，北至富力路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1933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1074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868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ZC003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菜园路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南至富国路，北至富鹏路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1485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869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ZC004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菜园中路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南至富国路，北至富鹏路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1644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ZC005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槎岗路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东至夏街大道，西至园圃路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1545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858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ZC006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陈家林路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沈海高速—翡翠绿洲</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1138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632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ZC007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城北路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南至怡丰路，北至富宁路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1155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641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ZC008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城丰路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东至新桥路，西至通园路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1304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ZC009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创盈路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西至新新大道中，东至誉山国际小区</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4932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2739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ZC010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翠岗路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东至园圃路，西至荔兴路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2584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1435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ZC011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翠西路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东至翠华街，西至翠景街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1510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ZC012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大敦大道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东至公园路，西至久裕大道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1510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ZC013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大华路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东至新星路，西至港口大道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2741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1522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ZC014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帝园路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南至荔城大道，北至富国路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1222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679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880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ZC015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东江大道南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南至广深大道西，北至105国道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1284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881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ZC016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东进东路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南至广深大道西，北至汇太西路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3324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1846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882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ZC017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东进南路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东至东进东路，西至东进西路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1075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883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ZC018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东坑北横路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东至荔新大道，西至新新大道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1385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884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ZC019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东坑三横路1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东至荔新大道，西至港口大道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3352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1862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885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ZC020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东坑三横路2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东至友谊路，西至荔新大道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12176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6763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886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ZC021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东坑三横路3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东至石新公路，西至友谊路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3156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1753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887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ZC022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东桥东路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东至增江大道中，西至沿江东路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3016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1675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888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ZC023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东山路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东至增江大道中，西至沿江东路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2946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1636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889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ZC024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法政路（荔城）</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南至健生路，北至荔城大道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2028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1126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ZC025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风光路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东至新新大道北，西至景新国际名城</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1832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ZC026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府前路（荔城）</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南至新塘大道，北至广深大道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1320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733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ZC027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府佑路1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东至沿江西路，西至夏街大道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1809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ZC028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府佑路2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东至夏街大道，西至荔景大道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2045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1136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ZC029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府佑西路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东至荔景大道，西至荔星路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1656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ZC030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富安路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东至沙园中路，西至增派大道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1302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ZC031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富国路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东至塘园中路，西至通园路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1466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ZC032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富和路1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东至沙园中路，西至菜园路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1297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ZC033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富和路2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东至城北路，西至沙园中路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1464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ZC034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富华路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南至广深大道，北至汇太中路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1855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1030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ZC035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富民路（荔城）</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东至城北路，西至通园路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1409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ZC036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富民路（新塘）</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南至广深大道，北至东坑一横路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2023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1124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ZC037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富宁路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东至塘园中路，西至通园路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1468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ZC038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富鹏路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东至开园中路，西至增派大道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1557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865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ZC039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富强路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东至塘园中路，西至开园路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1704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946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ZC040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富裕路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东至民强路，西至学前路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1697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943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ZC041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岗前路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东至夏街大道，西至荔乡路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3533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1962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ZC042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港口大道北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南至新塘大道，北至汇太西路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4187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2325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ZC043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港口大道南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南至西宁西路，北至新塘大道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1824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ZC044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港口大道中</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南至新塘大道，北至广深大道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2822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1567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ZC046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挂绿路1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东至园圃路，西至西城路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8276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4596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ZC047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挂绿路2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东至西城路，西至西园路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24573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13648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ZC048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观翠路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东至翠华街，西至荔景大道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3894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2163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ZC049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光华路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北至广深大道东，南至新塘大道东</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3032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1684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ZC050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光明东路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东至增江大道中，西至沿江东路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4313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2395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ZC051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光明路（荔城）</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东至光明桥，西至夏街大道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1164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646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ZC052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光明西路1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东至荔兴路，西至荔景大道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1641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ZC053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光明西路2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东至园圃路，西至荔兴路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3054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1696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ZC054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光明西路3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东至夏街大道，西至园圃路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4572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2539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ZC055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广深大道东</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东至新沙大道，西至府前路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2725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1513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ZC056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广深大道西</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东至港口大道，西至东江大道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1358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754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ZC057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广深大道中</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东至府前路，西至港口大道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3858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2143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ZC058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和平路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南至中山路，北至新桥路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1841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ZC059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红荔东路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东至立新路，西至荔枝路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1505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865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ZC060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宏华路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南至富国路，北至富宁路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1581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ZC061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汇商路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南至前进路，北至立新路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3025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1739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ZC062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汇太东路1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东至友谊路，西至荔新大道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6304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3501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ZC063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汇太东路2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东至发展路，西至友谊路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1754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ZC064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汇太西路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东至新新大道南，西至东进东路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3124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1735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ZC065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汇太中路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东至荔新大道，西至新新大道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550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930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ZC066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建设路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南至水松坣路，北至新塘大道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1579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931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ZC067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健生西路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东至西城路，西至荔景大道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1398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932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ZC068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教育北路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南至大新路，北至文政路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1547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933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ZC069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教育南路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南至派潭大道中，北至大新路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570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934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ZC070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解放北路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南至新塘大道，北至广深大道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23938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13295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935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ZC071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解放南路（石滩）</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南至新桥路，北至长堤路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1640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943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936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ZC072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解放南路（新塘）</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南至水松坣路，北至新塘大道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2148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1193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937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ZC073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金竹二路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东至金竹路，西至荔星大道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2340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1300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938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ZC074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金竹环路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南至府佑西路，北至金竹路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2018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1121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939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ZC075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金竹一路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东至金竹路，西至金竹环路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1788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940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ZC076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御景路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东至荔景大道，西至锦绣路176号</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4819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2676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941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ZC077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久裕大道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东至大敦大道，西至新沙大道北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1433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796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942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ZC078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开园北路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南至富鹏路，北至增派大道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1650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916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943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ZC079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开园路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南至荔城大道，北至富国路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2247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1248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944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ZC080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开园中路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南至荔城大道，北至富国路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2338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1299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945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ZC081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立新东路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东至解放路，西至荔枝路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3924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2256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946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ZC082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立新中路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西至立新西路，东至立新东路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1700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947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ZC083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隶园中路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南至富国路，北至富宁路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2186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1214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948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ZC084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荔城大道1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东至沙园路，西至荔景大道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2095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1164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949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ZC085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荔城大道2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东至增派大道，西至增城大道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1612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ZC086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荔景大道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南至府佑路，北至增城大道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1852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ZC087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荔三路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南至沿江路，北至三江交警中队</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1416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ZC088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荔乡路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南至府前路，北至荔城大道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2615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1452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ZC089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荔香街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东至永联路，西至康宁路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1103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ZC090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荔新公路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南至广深大道，北至金都路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4082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2267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ZC091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荔星大道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南至增城大道，北至荔城大道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1856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1031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ZC092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荔兴路1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南至光明西路，北至荔城大道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1599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888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ZC093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荔兴路2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南至岗前西路，北至光明西路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1420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ZC094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荔园大道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南至新新大道中，北至荔枝东路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1141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634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ZC095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东至夏街大道，西至荔兴路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1918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1065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960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ZC096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荔园中路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东至荔香街，西至永联路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1238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688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961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ZC097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莲翠街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东至莲花路，西至园圃路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1180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655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962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ZC098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莲灯街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东至莲花园，西至园圃路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1342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963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ZC099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莲花路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南至荔园路，北至莲园路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1482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964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ZC100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莲园路1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东至园圃路，西至荔乡路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1259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699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965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ZC101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莲园路2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东至莲花路，西至园圃路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3040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1688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966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ZC102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民兵路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东至新新大道中，西至永顺大道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1158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643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967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ZC103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民乐街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东至夏街大道，西至荔乡路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1330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739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968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ZC104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民生街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东至夏街大道，西至荔乡路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1472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818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969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ZC105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派潭大道中</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南至教育南路，北至大新路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2073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1192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ZC106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平中南路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南至中国电信，北到福和蔬菜市场</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1150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661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ZC107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汽车城大道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东至新新大道，西至广园快速路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6303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3501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ZC108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前进路（荔城）</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南至光明路，北至中山路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1610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894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ZC109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前进路（石滩）</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东至解放南路，西至新桥路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1246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716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ZC110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群津路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东至文市路，西至派潭市场</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2380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1369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ZC111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群贤路1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南至新塘大道，北至广深大道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13072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7260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ZC112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群贤路2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南至初庄路，北至新塘大道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1338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ZC113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群星北路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南至新塘大道，北至卫山路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1342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745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ZC114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榕林南路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南至教育南路，北至榕林西路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1456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ZC115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榕林西路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东至文市路，西至榕林南路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1608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980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ZC116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沙园路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南至荔城大道，北至富国路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2434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1352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981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ZC117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沙园路（石滩）</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南至新桥路，北至东西主干道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1368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982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ZC118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沙园中路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南至富国路，北至富民路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2056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1142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983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ZC119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石新公路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南至广深大道，北至龙发路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2543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1412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984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ZC120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四通路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南至汇太东路，北至金都路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1851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985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ZC121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太新路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南至仙宁路，北至宁西中学</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859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494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986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ZC122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塘园中路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南至富国路，北至富宁路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1503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835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987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ZC123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铁塔路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北至广深大道东，南至新塘大道东</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1077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598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988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ZC124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通园路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南至富宁路，北至增派大道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1487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989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ZC125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卫山路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东至解放北路，西至群贤路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1919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1066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ZC126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文明路（朱村）</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东至先科路，西至朱村大街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1637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909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ZC127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西城路1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南至光明西路，北至挂绿路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15747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8746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ZC128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西城路2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南至岗前路，北至光明西路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2074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1152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ZC129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西宁路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东至建设路，西至海关大道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1121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ZC130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西园路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南至光明路，北至新桥路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8232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4572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ZC131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夏街大道1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南至岗前路，北至光明西路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2250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1250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ZC132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夏街大道2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南至滨海路，北至岗前路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2459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1366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ZC133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夏街大道3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南至增城大道，北至滨海路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1528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849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ZC134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仙村一路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南至建设西路，北至运河东路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1524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876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999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ZC135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相江路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南至光明路，北至新桥路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1537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854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ZC136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小楼大道南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南至小楼镇政府，北至景园路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1616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929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ZC137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新风路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东至群贤路，西至港口大道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2796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1553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ZC138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新桥路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东至湘江路，西至沙园路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2023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1124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ZC139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新市路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东至新墩路，西至中福路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2533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1407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ZC140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新塘大道东</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东至光华路，西至府前路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1108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615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ZC141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新塘大道西1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东至港口大道中，西至东江大道南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1530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850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ZC142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新塘大道中</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东至府前路，西至港口大道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13814</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7672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ZC143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新新公路1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南至荔园大道，北到永胜北路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1457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ZC144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新新公路2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永宁大道—誉山国际创盈路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1368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ZC145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新新公路3</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北至荔园大道，南至广惠高速入口</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1398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776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ZC146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新新中路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南至凤新大道，北到长岗新村街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1449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ZC147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新星路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南至新塘大道，北至广深大道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1800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1000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ZC148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新业路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东至群贤路，西至港口大道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2233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1240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ZC149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兴华路（荔城）</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南至富宁路，北至富鹏路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1448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804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ZC150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学前路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朱村大道路—富裕路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1991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1106</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ZC151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雅瑶大道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东至富好城路，西至光明路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1552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862</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ZC152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永联路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南至童心路，北到永胜北路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1121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623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ZC153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永平路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东至荔香路，西至永联路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1270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705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ZC154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永胜北路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南至永联路，北到新新中路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1159</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644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1019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ZC155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友谊路（小楼）</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东至前进街，西至腊圃大道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1651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949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ZC156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友谊路（新塘）</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南至汇东坑三横路，北至汇太东</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5492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3050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ZC157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园墩路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南至翠岗路，北至健生西路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2260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1255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ZC158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园圃路1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南至翠岗路，北至健生路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1406</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781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ZC159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园圃路2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南至健生路，北至荔城大道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3572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1984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ZC160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增城大道1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东至荔景大道，西至荔星公路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1563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868</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ZC161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增城大道2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东至雁塔大桥，西至荔景大道</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1430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794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ZC162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增江大道北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南至竹园路，北至美景街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1550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861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ZC163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增江大道南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南至东区农贸市场，北至光明东路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1691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939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ZC164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增江大道中</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南至光明东路，北至竹园路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2641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1467</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ZC165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增江街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南至东桥东路，北至增江大道中</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2115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1175</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1030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ZC166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增派大道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南至荔城大道，北至开园中路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2851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1583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1031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ZC167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新新大道南</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南至广深大道，北至东坑三横路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1715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953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1032</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ZC168</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正果大道</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南至正果供电所，北到正果大桥</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3215</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1849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1033</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ZC169</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中福路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南至光明路，北至中新广场</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1373</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763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1034</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ZC170</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中福南路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中福北路—中福路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988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549</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1035</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ZC171</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中山路（石滩）</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南至新桥路，北至立新路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1781</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1024</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1036</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ZC172</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中山路1</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东至和平路，西至西园路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10552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5861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1037</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ZC173</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中山路2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东至相江路，西至和平路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1080</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600</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1038</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ZC174</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中山中路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东至沿江路，西至荔三路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1432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823</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1039</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ZC175</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朱村大道中</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东至东溪路，西至朱村大街</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1748</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971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1040</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ZC176</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竹林路</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南至新墩路，北至中福路</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1947</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1081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r>
        <w:tblPrEx>
          <w:tblLayout w:type="fixed"/>
          <w:tblCellMar>
            <w:top w:w="0" w:type="dxa"/>
            <w:left w:w="108" w:type="dxa"/>
            <w:bottom w:w="0" w:type="dxa"/>
            <w:right w:w="108" w:type="dxa"/>
          </w:tblCellMar>
        </w:tblPrEx>
        <w:trPr>
          <w:trHeight w:val="369" w:hRule="atLeast"/>
          <w:jc w:val="center"/>
        </w:trPr>
        <w:tc>
          <w:tcPr>
            <w:tcW w:w="959" w:type="dxa"/>
            <w:tcBorders>
              <w:top w:val="nil"/>
              <w:left w:val="single" w:color="auto" w:sz="4" w:space="0"/>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1041</w:t>
            </w:r>
          </w:p>
        </w:tc>
        <w:tc>
          <w:tcPr>
            <w:tcW w:w="1135"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ZC177</w:t>
            </w:r>
          </w:p>
        </w:tc>
        <w:tc>
          <w:tcPr>
            <w:tcW w:w="992"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增城区</w:t>
            </w:r>
          </w:p>
        </w:tc>
        <w:tc>
          <w:tcPr>
            <w:tcW w:w="226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新塘大道西2</w:t>
            </w:r>
          </w:p>
        </w:tc>
        <w:tc>
          <w:tcPr>
            <w:tcW w:w="439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东至东江大道南，西至京港澳高速</w:t>
            </w:r>
          </w:p>
        </w:tc>
        <w:tc>
          <w:tcPr>
            <w:tcW w:w="1700"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1262</w:t>
            </w:r>
          </w:p>
        </w:tc>
        <w:tc>
          <w:tcPr>
            <w:tcW w:w="1664"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701</w:t>
            </w:r>
          </w:p>
        </w:tc>
        <w:tc>
          <w:tcPr>
            <w:tcW w:w="1106" w:type="dxa"/>
            <w:tcBorders>
              <w:top w:val="nil"/>
              <w:left w:val="nil"/>
              <w:bottom w:val="single" w:color="auto" w:sz="4" w:space="0"/>
              <w:right w:val="single" w:color="auto" w:sz="4" w:space="0"/>
            </w:tcBorders>
            <w:vAlign w:val="center"/>
          </w:tcPr>
          <w:p>
            <w:pPr>
              <w:widowControl/>
              <w:jc w:val="center"/>
              <w:rPr>
                <w:rFonts w:eastAsia="宋体"/>
                <w:color w:val="000000"/>
                <w:kern w:val="0"/>
                <w:sz w:val="18"/>
                <w:szCs w:val="18"/>
              </w:rPr>
            </w:pPr>
            <w:r>
              <w:rPr>
                <w:rFonts w:eastAsia="宋体"/>
                <w:color w:val="000000"/>
                <w:kern w:val="0"/>
                <w:sz w:val="18"/>
                <w:szCs w:val="18"/>
              </w:rPr>
              <w:t>15</w:t>
            </w:r>
          </w:p>
        </w:tc>
      </w:tr>
    </w:tbl>
    <w:p>
      <w:pPr>
        <w:snapToGrid w:val="0"/>
        <w:ind w:firstLine="360" w:firstLineChars="200"/>
        <w:rPr>
          <w:rFonts w:hint="eastAsia" w:ascii="宋体" w:hAnsi="宋体" w:eastAsia="宋体"/>
          <w:sz w:val="18"/>
          <w:szCs w:val="18"/>
        </w:rPr>
      </w:pPr>
      <w:r>
        <w:rPr>
          <w:rFonts w:ascii="宋体" w:hAnsi="宋体" w:eastAsia="宋体"/>
          <w:sz w:val="18"/>
          <w:szCs w:val="18"/>
        </w:rPr>
        <w:t>注：</w:t>
      </w:r>
      <w:r>
        <w:rPr>
          <w:rFonts w:hint="eastAsia" w:ascii="宋体" w:hAnsi="宋体" w:eastAsia="宋体"/>
          <w:sz w:val="18"/>
          <w:szCs w:val="18"/>
        </w:rPr>
        <w:t>上述路段宗地在标准深度内部分的地价为所在地段网格点基准地价加上路线价加价，超出标准深度部分的地价为所在地段网格点基准地价。公式为：宗地首层楼面地价=（路线价加价×标准深度首层内建筑面积+网格点基准地价×首层总建筑面积）/首层总建筑面积。</w:t>
      </w:r>
    </w:p>
    <w:p>
      <w:pPr>
        <w:pStyle w:val="2"/>
        <w:numPr>
          <w:ilvl w:val="0"/>
          <w:numId w:val="0"/>
        </w:numPr>
        <w:adjustRightInd/>
        <w:snapToGrid w:val="0"/>
        <w:spacing w:before="0" w:beforeLines="0" w:after="0" w:afterLines="0" w:line="240" w:lineRule="auto"/>
        <w:ind w:left="900" w:hanging="900"/>
        <w:jc w:val="left"/>
        <w:rPr>
          <w:rFonts w:hint="eastAsia"/>
        </w:rPr>
        <w:sectPr>
          <w:headerReference r:id="rId3" w:type="default"/>
          <w:footerReference r:id="rId4" w:type="default"/>
          <w:pgSz w:w="16838" w:h="11906" w:orient="landscape"/>
          <w:pgMar w:top="1701" w:right="1418" w:bottom="1701" w:left="1418" w:header="851" w:footer="992" w:gutter="0"/>
          <w:cols w:space="720" w:num="1"/>
          <w:docGrid w:linePitch="435" w:charSpace="0"/>
        </w:sectPr>
      </w:pPr>
      <w:bookmarkStart w:id="0" w:name="_GoBack"/>
      <w:bookmarkEnd w:id="0"/>
    </w:p>
    <w:p>
      <w:pPr>
        <w:tabs>
          <w:tab w:val="left" w:pos="406"/>
        </w:tabs>
        <w:spacing w:line="400" w:lineRule="exact"/>
        <w:ind w:firstLine="352" w:firstLineChars="200"/>
        <w:rPr>
          <w:rFonts w:hint="eastAsia" w:ascii="宋体" w:hAnsi="宋体" w:eastAsia="宋体"/>
          <w:sz w:val="18"/>
          <w:szCs w:val="18"/>
        </w:rPr>
      </w:pPr>
    </w:p>
    <w:sectPr>
      <w:headerReference r:id="rId5" w:type="default"/>
      <w:pgSz w:w="16838" w:h="11906" w:orient="landscape"/>
      <w:pgMar w:top="1701" w:right="1417" w:bottom="1701" w:left="1417" w:header="851" w:footer="1587" w:gutter="0"/>
      <w:paperSrc/>
      <w:cols w:space="0" w:num="1"/>
      <w:rtlGutter w:val="0"/>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Arial Black">
    <w:panose1 w:val="020B0A04020102020204"/>
    <w:charset w:val="00"/>
    <w:family w:val="swiss"/>
    <w:pitch w:val="default"/>
    <w:sig w:usb0="00000287" w:usb1="00000000" w:usb2="00000000" w:usb3="00000000" w:csb0="2000009F" w:csb1="DFD70000"/>
  </w:font>
  <w:font w:name="楷体_GB2312">
    <w:altName w:val="楷体"/>
    <w:panose1 w:val="00000000000000000000"/>
    <w:charset w:val="86"/>
    <w:family w:val="modern"/>
    <w:pitch w:val="default"/>
    <w:sig w:usb0="00000000" w:usb1="00000000" w:usb2="00000010" w:usb3="00000000" w:csb0="00040000"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swiss"/>
    <w:pitch w:val="default"/>
    <w:sig w:usb0="80000287" w:usb1="280F3C52" w:usb2="00000016" w:usb3="00000000" w:csb0="0004001F" w:csb1="0000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ˎ̥">
    <w:altName w:val="Times New Roman"/>
    <w:panose1 w:val="00000000000000000000"/>
    <w:charset w:val="00"/>
    <w:family w:val="roman"/>
    <w:pitch w:val="default"/>
    <w:sig w:usb0="00000000" w:usb1="00000000" w:usb2="00000000" w:usb3="00000000" w:csb0="00040001" w:csb1="00000000"/>
  </w:font>
  <w:font w:name="??">
    <w:altName w:val="Times New Roman"/>
    <w:panose1 w:val="00000000000000000000"/>
    <w:charset w:val="00"/>
    <w:family w:val="auto"/>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Microsoft YaHei UI">
    <w:altName w:val="宋体"/>
    <w:panose1 w:val="020B0503020204020204"/>
    <w:charset w:val="86"/>
    <w:family w:val="swiss"/>
    <w:pitch w:val="default"/>
    <w:sig w:usb0="00000000" w:usb1="0000000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幼圆">
    <w:panose1 w:val="0201050906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0" w:usb1="00000000" w:usb2="00000010" w:usb3="00000000" w:csb0="00040000" w:csb1="00000000"/>
  </w:font>
  <w:font w:name="昆仑仿宋">
    <w:altName w:val="黑体"/>
    <w:panose1 w:val="00000000000000000000"/>
    <w:charset w:val="86"/>
    <w:family w:val="modern"/>
    <w:pitch w:val="default"/>
    <w:sig w:usb0="00000000" w:usb1="00000000" w:usb2="0000001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fldChar w:fldCharType="begin"/>
    </w:r>
    <w:r>
      <w:instrText xml:space="preserve">PAGE   \* MERGEFORMAT</w:instrText>
    </w:r>
    <w:r>
      <w:fldChar w:fldCharType="separate"/>
    </w:r>
    <w:r>
      <w:rPr>
        <w:lang w:val="zh-CN" w:eastAsia="zh-CN"/>
      </w:rPr>
      <w:t>139</w: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tentative="0">
      <w:start w:val="1"/>
      <w:numFmt w:val="chineseCountingThousand"/>
      <w:pStyle w:val="730"/>
      <w:suff w:val="nothing"/>
      <w:lvlText w:val="第%1节"/>
      <w:lvlJc w:val="left"/>
      <w:rPr>
        <w:rFonts w:hint="eastAsia" w:cs="Times New Roman"/>
      </w:rPr>
    </w:lvl>
    <w:lvl w:ilvl="1" w:tentative="0">
      <w:start w:val="1"/>
      <w:numFmt w:val="none"/>
      <w:suff w:val="nothing"/>
      <w:lvlText w:val=""/>
      <w:lvlJc w:val="left"/>
      <w:rPr>
        <w:rFonts w:hint="eastAsia" w:cs="Times New Roman"/>
      </w:rPr>
    </w:lvl>
    <w:lvl w:ilvl="2" w:tentative="0">
      <w:start w:val="1"/>
      <w:numFmt w:val="chineseCountingThousand"/>
      <w:suff w:val="nothing"/>
      <w:lvlText w:val="%3、"/>
      <w:lvlJc w:val="left"/>
      <w:rPr>
        <w:rFonts w:hint="eastAsia" w:cs="Times New Roman"/>
      </w:rPr>
    </w:lvl>
    <w:lvl w:ilvl="3" w:tentative="0">
      <w:start w:val="1"/>
      <w:numFmt w:val="decimal"/>
      <w:suff w:val="nothing"/>
      <w:lvlText w:val="%4"/>
      <w:lvlJc w:val="left"/>
      <w:pPr>
        <w:ind w:firstLine="454"/>
      </w:pPr>
      <w:rPr>
        <w:rFonts w:hint="eastAsia" w:cs="Times New Roman"/>
      </w:rPr>
    </w:lvl>
    <w:lvl w:ilvl="4" w:tentative="0">
      <w:start w:val="1"/>
      <w:numFmt w:val="decimal"/>
      <w:suff w:val="nothing"/>
      <w:lvlText w:val="%5、"/>
      <w:lvlJc w:val="left"/>
      <w:rPr>
        <w:rFonts w:hint="eastAsia" w:cs="Times New Roman"/>
      </w:rPr>
    </w:lvl>
    <w:lvl w:ilvl="5" w:tentative="0">
      <w:start w:val="1"/>
      <w:numFmt w:val="none"/>
      <w:suff w:val="nothing"/>
      <w:lvlText w:val=""/>
      <w:lvlJc w:val="left"/>
      <w:rPr>
        <w:rFonts w:hint="eastAsia" w:cs="Times New Roman"/>
      </w:rPr>
    </w:lvl>
    <w:lvl w:ilvl="6" w:tentative="0">
      <w:start w:val="1"/>
      <w:numFmt w:val="none"/>
      <w:suff w:val="nothing"/>
      <w:lvlText w:val=""/>
      <w:lvlJc w:val="left"/>
      <w:rPr>
        <w:rFonts w:hint="eastAsia" w:cs="Times New Roman"/>
      </w:rPr>
    </w:lvl>
    <w:lvl w:ilvl="7" w:tentative="0">
      <w:start w:val="1"/>
      <w:numFmt w:val="none"/>
      <w:suff w:val="nothing"/>
      <w:lvlText w:val=""/>
      <w:lvlJc w:val="left"/>
      <w:rPr>
        <w:rFonts w:hint="eastAsia" w:cs="Times New Roman"/>
      </w:rPr>
    </w:lvl>
    <w:lvl w:ilvl="8" w:tentative="0">
      <w:start w:val="1"/>
      <w:numFmt w:val="none"/>
      <w:suff w:val="nothing"/>
      <w:lvlText w:val=""/>
      <w:lvlJc w:val="left"/>
      <w:rPr>
        <w:rFonts w:hint="eastAsia" w:cs="Times New Roman"/>
      </w:rPr>
    </w:lvl>
  </w:abstractNum>
  <w:abstractNum w:abstractNumId="1">
    <w:nsid w:val="00000006"/>
    <w:multiLevelType w:val="multilevel"/>
    <w:tmpl w:val="00000006"/>
    <w:lvl w:ilvl="0" w:tentative="0">
      <w:start w:val="1"/>
      <w:numFmt w:val="chineseCountingThousand"/>
      <w:pStyle w:val="525"/>
      <w:suff w:val="nothing"/>
      <w:lvlText w:val="第%1节"/>
      <w:lvlJc w:val="left"/>
      <w:rPr>
        <w:rFonts w:hint="eastAsia" w:cs="Times New Roman"/>
      </w:rPr>
    </w:lvl>
    <w:lvl w:ilvl="1" w:tentative="0">
      <w:start w:val="1"/>
      <w:numFmt w:val="none"/>
      <w:suff w:val="nothing"/>
      <w:lvlText w:val=""/>
      <w:lvlJc w:val="left"/>
      <w:rPr>
        <w:rFonts w:hint="eastAsia" w:cs="Times New Roman"/>
      </w:rPr>
    </w:lvl>
    <w:lvl w:ilvl="2" w:tentative="0">
      <w:start w:val="1"/>
      <w:numFmt w:val="chineseCountingThousand"/>
      <w:suff w:val="nothing"/>
      <w:lvlText w:val="%3、"/>
      <w:lvlJc w:val="left"/>
      <w:rPr>
        <w:rFonts w:hint="eastAsia" w:cs="Times New Roman"/>
      </w:rPr>
    </w:lvl>
    <w:lvl w:ilvl="3" w:tentative="0">
      <w:start w:val="1"/>
      <w:numFmt w:val="decimal"/>
      <w:suff w:val="nothing"/>
      <w:lvlText w:val="%4"/>
      <w:lvlJc w:val="left"/>
      <w:pPr>
        <w:ind w:firstLine="454"/>
      </w:pPr>
      <w:rPr>
        <w:rFonts w:hint="eastAsia" w:cs="Times New Roman"/>
      </w:rPr>
    </w:lvl>
    <w:lvl w:ilvl="4" w:tentative="0">
      <w:start w:val="1"/>
      <w:numFmt w:val="decimal"/>
      <w:suff w:val="nothing"/>
      <w:lvlText w:val="%5、"/>
      <w:lvlJc w:val="left"/>
      <w:rPr>
        <w:rFonts w:hint="eastAsia" w:cs="Times New Roman"/>
      </w:rPr>
    </w:lvl>
    <w:lvl w:ilvl="5" w:tentative="0">
      <w:start w:val="1"/>
      <w:numFmt w:val="none"/>
      <w:suff w:val="nothing"/>
      <w:lvlText w:val=""/>
      <w:lvlJc w:val="left"/>
      <w:rPr>
        <w:rFonts w:hint="eastAsia" w:cs="Times New Roman"/>
      </w:rPr>
    </w:lvl>
    <w:lvl w:ilvl="6" w:tentative="0">
      <w:start w:val="1"/>
      <w:numFmt w:val="none"/>
      <w:suff w:val="nothing"/>
      <w:lvlText w:val=""/>
      <w:lvlJc w:val="left"/>
      <w:rPr>
        <w:rFonts w:hint="eastAsia" w:cs="Times New Roman"/>
      </w:rPr>
    </w:lvl>
    <w:lvl w:ilvl="7" w:tentative="0">
      <w:start w:val="1"/>
      <w:numFmt w:val="none"/>
      <w:suff w:val="nothing"/>
      <w:lvlText w:val=""/>
      <w:lvlJc w:val="left"/>
      <w:rPr>
        <w:rFonts w:hint="eastAsia" w:cs="Times New Roman"/>
      </w:rPr>
    </w:lvl>
    <w:lvl w:ilvl="8" w:tentative="0">
      <w:start w:val="1"/>
      <w:numFmt w:val="none"/>
      <w:suff w:val="nothing"/>
      <w:lvlText w:val=""/>
      <w:lvlJc w:val="left"/>
      <w:rPr>
        <w:rFonts w:hint="eastAsia" w:cs="Times New Roman"/>
      </w:rPr>
    </w:lvl>
  </w:abstractNum>
  <w:abstractNum w:abstractNumId="2">
    <w:nsid w:val="0000000A"/>
    <w:multiLevelType w:val="multilevel"/>
    <w:tmpl w:val="0000000A"/>
    <w:lvl w:ilvl="0" w:tentative="0">
      <w:start w:val="1"/>
      <w:numFmt w:val="chineseCountingThousand"/>
      <w:pStyle w:val="655"/>
      <w:suff w:val="nothing"/>
      <w:lvlText w:val="第%1节"/>
      <w:lvlJc w:val="left"/>
      <w:rPr>
        <w:rFonts w:hint="eastAsia" w:cs="Times New Roman"/>
      </w:rPr>
    </w:lvl>
    <w:lvl w:ilvl="1" w:tentative="0">
      <w:start w:val="1"/>
      <w:numFmt w:val="none"/>
      <w:suff w:val="nothing"/>
      <w:lvlText w:val=""/>
      <w:lvlJc w:val="left"/>
      <w:rPr>
        <w:rFonts w:hint="eastAsia" w:cs="Times New Roman"/>
      </w:rPr>
    </w:lvl>
    <w:lvl w:ilvl="2" w:tentative="0">
      <w:start w:val="1"/>
      <w:numFmt w:val="chineseCountingThousand"/>
      <w:suff w:val="nothing"/>
      <w:lvlText w:val="%3、"/>
      <w:lvlJc w:val="left"/>
      <w:pPr>
        <w:ind w:left="900" w:hanging="900"/>
      </w:pPr>
      <w:rPr>
        <w:rFonts w:hint="eastAsia" w:cs="Times New Roman"/>
      </w:rPr>
    </w:lvl>
    <w:lvl w:ilvl="3" w:tentative="0">
      <w:start w:val="1"/>
      <w:numFmt w:val="chineseCountingThousand"/>
      <w:suff w:val="nothing"/>
      <w:lvlText w:val="（%4）"/>
      <w:lvlJc w:val="left"/>
      <w:pPr>
        <w:ind w:left="180"/>
      </w:pPr>
      <w:rPr>
        <w:rFonts w:hint="eastAsia" w:cs="Times New Roman"/>
      </w:rPr>
    </w:lvl>
    <w:lvl w:ilvl="4" w:tentative="0">
      <w:start w:val="1"/>
      <w:numFmt w:val="decimal"/>
      <w:suff w:val="nothing"/>
      <w:lvlText w:val="%5、"/>
      <w:lvlJc w:val="left"/>
      <w:pPr>
        <w:ind w:left="900" w:hanging="446"/>
      </w:pPr>
      <w:rPr>
        <w:rFonts w:hint="eastAsia" w:cs="Times New Roman"/>
      </w:rPr>
    </w:lvl>
    <w:lvl w:ilvl="5" w:tentative="0">
      <w:start w:val="1"/>
      <w:numFmt w:val="none"/>
      <w:suff w:val="nothing"/>
      <w:lvlText w:val=""/>
      <w:lvlJc w:val="left"/>
      <w:rPr>
        <w:rFonts w:hint="eastAsia" w:cs="Times New Roman"/>
      </w:rPr>
    </w:lvl>
    <w:lvl w:ilvl="6" w:tentative="0">
      <w:start w:val="1"/>
      <w:numFmt w:val="none"/>
      <w:suff w:val="nothing"/>
      <w:lvlText w:val=""/>
      <w:lvlJc w:val="left"/>
      <w:rPr>
        <w:rFonts w:hint="eastAsia" w:cs="Times New Roman"/>
      </w:rPr>
    </w:lvl>
    <w:lvl w:ilvl="7" w:tentative="0">
      <w:start w:val="1"/>
      <w:numFmt w:val="none"/>
      <w:suff w:val="nothing"/>
      <w:lvlText w:val=""/>
      <w:lvlJc w:val="left"/>
      <w:rPr>
        <w:rFonts w:hint="eastAsia" w:cs="Times New Roman"/>
      </w:rPr>
    </w:lvl>
    <w:lvl w:ilvl="8" w:tentative="0">
      <w:start w:val="1"/>
      <w:numFmt w:val="none"/>
      <w:suff w:val="nothing"/>
      <w:lvlText w:val=""/>
      <w:lvlJc w:val="left"/>
      <w:rPr>
        <w:rFonts w:hint="eastAsia" w:cs="Times New Roman"/>
      </w:rPr>
    </w:lvl>
  </w:abstractNum>
  <w:abstractNum w:abstractNumId="3">
    <w:nsid w:val="0000000B"/>
    <w:multiLevelType w:val="multilevel"/>
    <w:tmpl w:val="0000000B"/>
    <w:lvl w:ilvl="0" w:tentative="0">
      <w:start w:val="1"/>
      <w:numFmt w:val="chineseCountingThousand"/>
      <w:suff w:val="nothing"/>
      <w:lvlText w:val="第%1节"/>
      <w:lvlJc w:val="left"/>
      <w:rPr>
        <w:rFonts w:hint="eastAsia" w:cs="Times New Roman"/>
      </w:rPr>
    </w:lvl>
    <w:lvl w:ilvl="1" w:tentative="0">
      <w:start w:val="1"/>
      <w:numFmt w:val="none"/>
      <w:pStyle w:val="671"/>
      <w:suff w:val="nothing"/>
      <w:lvlText w:val=""/>
      <w:lvlJc w:val="left"/>
      <w:rPr>
        <w:rFonts w:hint="eastAsia" w:cs="Times New Roman"/>
      </w:rPr>
    </w:lvl>
    <w:lvl w:ilvl="2" w:tentative="0">
      <w:start w:val="1"/>
      <w:numFmt w:val="chineseCountingThousand"/>
      <w:suff w:val="nothing"/>
      <w:lvlText w:val="%3、"/>
      <w:lvlJc w:val="left"/>
      <w:rPr>
        <w:rFonts w:hint="eastAsia" w:cs="Times New Roman"/>
      </w:rPr>
    </w:lvl>
    <w:lvl w:ilvl="3" w:tentative="0">
      <w:start w:val="1"/>
      <w:numFmt w:val="decimal"/>
      <w:suff w:val="nothing"/>
      <w:lvlText w:val="%4"/>
      <w:lvlJc w:val="left"/>
      <w:pPr>
        <w:ind w:firstLine="454"/>
      </w:pPr>
      <w:rPr>
        <w:rFonts w:hint="eastAsia" w:cs="Times New Roman"/>
      </w:rPr>
    </w:lvl>
    <w:lvl w:ilvl="4" w:tentative="0">
      <w:start w:val="1"/>
      <w:numFmt w:val="decimal"/>
      <w:suff w:val="nothing"/>
      <w:lvlText w:val="%5、"/>
      <w:lvlJc w:val="left"/>
      <w:rPr>
        <w:rFonts w:hint="eastAsia" w:cs="Times New Roman"/>
      </w:rPr>
    </w:lvl>
    <w:lvl w:ilvl="5" w:tentative="0">
      <w:start w:val="1"/>
      <w:numFmt w:val="none"/>
      <w:suff w:val="nothing"/>
      <w:lvlText w:val=""/>
      <w:lvlJc w:val="left"/>
      <w:rPr>
        <w:rFonts w:hint="eastAsia" w:cs="Times New Roman"/>
      </w:rPr>
    </w:lvl>
    <w:lvl w:ilvl="6" w:tentative="0">
      <w:start w:val="1"/>
      <w:numFmt w:val="none"/>
      <w:suff w:val="nothing"/>
      <w:lvlText w:val=""/>
      <w:lvlJc w:val="left"/>
      <w:rPr>
        <w:rFonts w:hint="eastAsia" w:cs="Times New Roman"/>
      </w:rPr>
    </w:lvl>
    <w:lvl w:ilvl="7" w:tentative="0">
      <w:start w:val="1"/>
      <w:numFmt w:val="none"/>
      <w:suff w:val="nothing"/>
      <w:lvlText w:val=""/>
      <w:lvlJc w:val="left"/>
      <w:rPr>
        <w:rFonts w:hint="eastAsia" w:cs="Times New Roman"/>
      </w:rPr>
    </w:lvl>
    <w:lvl w:ilvl="8" w:tentative="0">
      <w:start w:val="1"/>
      <w:numFmt w:val="none"/>
      <w:suff w:val="nothing"/>
      <w:lvlText w:val=""/>
      <w:lvlJc w:val="left"/>
      <w:rPr>
        <w:rFonts w:hint="eastAsia" w:cs="Times New Roman"/>
      </w:rPr>
    </w:lvl>
  </w:abstractNum>
  <w:abstractNum w:abstractNumId="4">
    <w:nsid w:val="0000000E"/>
    <w:multiLevelType w:val="multilevel"/>
    <w:tmpl w:val="0000000E"/>
    <w:lvl w:ilvl="0" w:tentative="0">
      <w:start w:val="1"/>
      <w:numFmt w:val="chineseCountingThousand"/>
      <w:pStyle w:val="2"/>
      <w:suff w:val="nothing"/>
      <w:lvlText w:val="第%1节"/>
      <w:lvlJc w:val="left"/>
      <w:rPr>
        <w:rFonts w:hint="eastAsia" w:cs="Times New Roman"/>
      </w:rPr>
    </w:lvl>
    <w:lvl w:ilvl="1" w:tentative="0">
      <w:start w:val="1"/>
      <w:numFmt w:val="none"/>
      <w:pStyle w:val="3"/>
      <w:suff w:val="nothing"/>
      <w:lvlText w:val=""/>
      <w:lvlJc w:val="left"/>
      <w:rPr>
        <w:rFonts w:hint="eastAsia" w:cs="Times New Roman"/>
      </w:rPr>
    </w:lvl>
    <w:lvl w:ilvl="2" w:tentative="0">
      <w:start w:val="1"/>
      <w:numFmt w:val="chineseCountingThousand"/>
      <w:pStyle w:val="4"/>
      <w:suff w:val="nothing"/>
      <w:lvlText w:val="%3、"/>
      <w:lvlJc w:val="left"/>
      <w:pPr>
        <w:ind w:left="900" w:hanging="900"/>
      </w:pPr>
      <w:rPr>
        <w:rFonts w:hint="eastAsia" w:cs="Times New Roman"/>
      </w:rPr>
    </w:lvl>
    <w:lvl w:ilvl="3" w:tentative="0">
      <w:start w:val="1"/>
      <w:numFmt w:val="chineseCountingThousand"/>
      <w:pStyle w:val="5"/>
      <w:suff w:val="nothing"/>
      <w:lvlText w:val="（%4）"/>
      <w:lvlJc w:val="left"/>
      <w:pPr>
        <w:ind w:left="180"/>
      </w:pPr>
      <w:rPr>
        <w:rFonts w:hint="eastAsia" w:cs="Times New Roman"/>
      </w:rPr>
    </w:lvl>
    <w:lvl w:ilvl="4" w:tentative="0">
      <w:start w:val="1"/>
      <w:numFmt w:val="decimal"/>
      <w:pStyle w:val="6"/>
      <w:suff w:val="nothing"/>
      <w:lvlText w:val="%5、"/>
      <w:lvlJc w:val="left"/>
      <w:pPr>
        <w:ind w:left="446" w:hanging="446"/>
      </w:pPr>
      <w:rPr>
        <w:rFonts w:hint="eastAsia" w:cs="Times New Roman"/>
      </w:rPr>
    </w:lvl>
    <w:lvl w:ilvl="5" w:tentative="0">
      <w:start w:val="1"/>
      <w:numFmt w:val="none"/>
      <w:pStyle w:val="7"/>
      <w:suff w:val="nothing"/>
      <w:lvlText w:val=""/>
      <w:lvlJc w:val="left"/>
      <w:rPr>
        <w:rFonts w:hint="eastAsia" w:cs="Times New Roman"/>
      </w:rPr>
    </w:lvl>
    <w:lvl w:ilvl="6" w:tentative="0">
      <w:start w:val="1"/>
      <w:numFmt w:val="none"/>
      <w:pStyle w:val="9"/>
      <w:suff w:val="nothing"/>
      <w:lvlText w:val=""/>
      <w:lvlJc w:val="left"/>
      <w:rPr>
        <w:rFonts w:hint="eastAsia" w:cs="Times New Roman"/>
      </w:rPr>
    </w:lvl>
    <w:lvl w:ilvl="7" w:tentative="0">
      <w:start w:val="1"/>
      <w:numFmt w:val="none"/>
      <w:pStyle w:val="10"/>
      <w:suff w:val="nothing"/>
      <w:lvlText w:val=""/>
      <w:lvlJc w:val="left"/>
      <w:rPr>
        <w:rFonts w:hint="eastAsia" w:cs="Times New Roman"/>
      </w:rPr>
    </w:lvl>
    <w:lvl w:ilvl="8" w:tentative="0">
      <w:start w:val="1"/>
      <w:numFmt w:val="none"/>
      <w:pStyle w:val="11"/>
      <w:suff w:val="nothing"/>
      <w:lvlText w:val=""/>
      <w:lvlJc w:val="left"/>
      <w:rPr>
        <w:rFonts w:hint="eastAsia" w:cs="Times New Roman"/>
      </w:rPr>
    </w:lvl>
  </w:abstractNum>
  <w:abstractNum w:abstractNumId="5">
    <w:nsid w:val="029421B4"/>
    <w:multiLevelType w:val="multilevel"/>
    <w:tmpl w:val="029421B4"/>
    <w:lvl w:ilvl="0" w:tentative="0">
      <w:start w:val="1"/>
      <w:numFmt w:val="chineseCountingThousand"/>
      <w:pStyle w:val="667"/>
      <w:suff w:val="nothing"/>
      <w:lvlText w:val="第%1节"/>
      <w:lvlJc w:val="left"/>
      <w:rPr>
        <w:rFonts w:hint="eastAsia" w:cs="Times New Roman"/>
      </w:rPr>
    </w:lvl>
    <w:lvl w:ilvl="1" w:tentative="0">
      <w:start w:val="1"/>
      <w:numFmt w:val="none"/>
      <w:suff w:val="nothing"/>
      <w:lvlText w:val=""/>
      <w:lvlJc w:val="left"/>
      <w:rPr>
        <w:rFonts w:hint="eastAsia" w:cs="Times New Roman"/>
      </w:rPr>
    </w:lvl>
    <w:lvl w:ilvl="2" w:tentative="0">
      <w:start w:val="1"/>
      <w:numFmt w:val="chineseCountingThousand"/>
      <w:suff w:val="nothing"/>
      <w:lvlText w:val="%3、"/>
      <w:lvlJc w:val="left"/>
      <w:rPr>
        <w:rFonts w:hint="eastAsia" w:cs="Times New Roman"/>
      </w:rPr>
    </w:lvl>
    <w:lvl w:ilvl="3" w:tentative="0">
      <w:start w:val="1"/>
      <w:numFmt w:val="chineseCountingThousand"/>
      <w:suff w:val="nothing"/>
      <w:lvlText w:val="（%4）"/>
      <w:lvlJc w:val="left"/>
      <w:pPr>
        <w:ind w:left="180"/>
      </w:pPr>
      <w:rPr>
        <w:rFonts w:hint="eastAsia" w:cs="Times New Roman"/>
      </w:rPr>
    </w:lvl>
    <w:lvl w:ilvl="4" w:tentative="0">
      <w:start w:val="1"/>
      <w:numFmt w:val="decimal"/>
      <w:suff w:val="nothing"/>
      <w:lvlText w:val="%5、"/>
      <w:lvlJc w:val="left"/>
      <w:rPr>
        <w:rFonts w:hint="eastAsia" w:cs="Times New Roman"/>
      </w:rPr>
    </w:lvl>
    <w:lvl w:ilvl="5" w:tentative="0">
      <w:start w:val="1"/>
      <w:numFmt w:val="none"/>
      <w:suff w:val="nothing"/>
      <w:lvlText w:val=""/>
      <w:lvlJc w:val="left"/>
      <w:rPr>
        <w:rFonts w:hint="eastAsia" w:cs="Times New Roman"/>
      </w:rPr>
    </w:lvl>
    <w:lvl w:ilvl="6" w:tentative="0">
      <w:start w:val="1"/>
      <w:numFmt w:val="none"/>
      <w:suff w:val="nothing"/>
      <w:lvlText w:val=""/>
      <w:lvlJc w:val="left"/>
      <w:rPr>
        <w:rFonts w:hint="eastAsia" w:cs="Times New Roman"/>
      </w:rPr>
    </w:lvl>
    <w:lvl w:ilvl="7" w:tentative="0">
      <w:start w:val="1"/>
      <w:numFmt w:val="none"/>
      <w:suff w:val="nothing"/>
      <w:lvlText w:val=""/>
      <w:lvlJc w:val="left"/>
      <w:rPr>
        <w:rFonts w:hint="eastAsia" w:cs="Times New Roman"/>
      </w:rPr>
    </w:lvl>
    <w:lvl w:ilvl="8" w:tentative="0">
      <w:start w:val="1"/>
      <w:numFmt w:val="none"/>
      <w:suff w:val="nothing"/>
      <w:lvlText w:val=""/>
      <w:lvlJc w:val="left"/>
      <w:rPr>
        <w:rFonts w:hint="eastAsia" w:cs="Times New Roman"/>
      </w:rPr>
    </w:lvl>
  </w:abstractNum>
  <w:abstractNum w:abstractNumId="6">
    <w:nsid w:val="05B52114"/>
    <w:multiLevelType w:val="multilevel"/>
    <w:tmpl w:val="05B52114"/>
    <w:lvl w:ilvl="0" w:tentative="0">
      <w:start w:val="1"/>
      <w:numFmt w:val="japaneseCounting"/>
      <w:lvlText w:val="%1、"/>
      <w:lvlJc w:val="left"/>
      <w:pPr>
        <w:tabs>
          <w:tab w:val="left" w:pos="2100"/>
        </w:tabs>
        <w:ind w:left="2100" w:hanging="720"/>
      </w:pPr>
      <w:rPr>
        <w:rFonts w:hint="default"/>
      </w:rPr>
    </w:lvl>
    <w:lvl w:ilvl="1" w:tentative="0">
      <w:start w:val="1"/>
      <w:numFmt w:val="lowerLetter"/>
      <w:pStyle w:val="832"/>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7">
    <w:nsid w:val="0C455881"/>
    <w:multiLevelType w:val="multilevel"/>
    <w:tmpl w:val="0C455881"/>
    <w:lvl w:ilvl="0" w:tentative="0">
      <w:start w:val="1"/>
      <w:numFmt w:val="chineseCountingThousand"/>
      <w:lvlText w:val="%1."/>
      <w:lvlJc w:val="left"/>
      <w:pPr>
        <w:tabs>
          <w:tab w:val="left" w:pos="2100"/>
        </w:tabs>
        <w:ind w:left="2100" w:hanging="580"/>
      </w:pPr>
      <w:rPr>
        <w:rFonts w:hint="eastAsia" w:cs="Times New Roman"/>
      </w:rPr>
    </w:lvl>
    <w:lvl w:ilvl="1" w:tentative="0">
      <w:start w:val="1"/>
      <w:numFmt w:val="lowerLetter"/>
      <w:pStyle w:val="769"/>
      <w:lvlText w:val="%2)"/>
      <w:lvlJc w:val="left"/>
      <w:pPr>
        <w:tabs>
          <w:tab w:val="left" w:pos="840"/>
        </w:tabs>
        <w:ind w:left="840" w:hanging="420"/>
      </w:pPr>
      <w:rPr>
        <w:rFonts w:hint="eastAsia"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1DC9624E"/>
    <w:multiLevelType w:val="multilevel"/>
    <w:tmpl w:val="1DC9624E"/>
    <w:lvl w:ilvl="0" w:tentative="0">
      <w:start w:val="1"/>
      <w:numFmt w:val="decimal"/>
      <w:lvlText w:val="%1、"/>
      <w:lvlJc w:val="left"/>
      <w:pPr>
        <w:tabs>
          <w:tab w:val="left" w:pos="600"/>
        </w:tabs>
        <w:ind w:left="600" w:hanging="360"/>
      </w:pPr>
      <w:rPr>
        <w:rFonts w:hint="default" w:cs="Times New Roman"/>
      </w:rPr>
    </w:lvl>
    <w:lvl w:ilvl="1" w:tentative="0">
      <w:start w:val="1"/>
      <w:numFmt w:val="lowerLetter"/>
      <w:pStyle w:val="459"/>
      <w:lvlText w:val="%2)"/>
      <w:lvlJc w:val="left"/>
      <w:pPr>
        <w:tabs>
          <w:tab w:val="left" w:pos="1080"/>
        </w:tabs>
        <w:ind w:left="1080" w:hanging="420"/>
      </w:pPr>
      <w:rPr>
        <w:rFonts w:cs="Times New Roman"/>
      </w:rPr>
    </w:lvl>
    <w:lvl w:ilvl="2" w:tentative="0">
      <w:start w:val="1"/>
      <w:numFmt w:val="lowerRoman"/>
      <w:lvlText w:val="%3."/>
      <w:lvlJc w:val="right"/>
      <w:pPr>
        <w:tabs>
          <w:tab w:val="left" w:pos="1500"/>
        </w:tabs>
        <w:ind w:left="1500" w:hanging="420"/>
      </w:pPr>
      <w:rPr>
        <w:rFonts w:cs="Times New Roman"/>
      </w:rPr>
    </w:lvl>
    <w:lvl w:ilvl="3" w:tentative="0">
      <w:start w:val="1"/>
      <w:numFmt w:val="decimal"/>
      <w:lvlText w:val="%4."/>
      <w:lvlJc w:val="left"/>
      <w:pPr>
        <w:tabs>
          <w:tab w:val="left" w:pos="1920"/>
        </w:tabs>
        <w:ind w:left="1920" w:hanging="420"/>
      </w:pPr>
      <w:rPr>
        <w:rFonts w:cs="Times New Roman"/>
      </w:rPr>
    </w:lvl>
    <w:lvl w:ilvl="4" w:tentative="0">
      <w:start w:val="1"/>
      <w:numFmt w:val="lowerLetter"/>
      <w:lvlText w:val="%5)"/>
      <w:lvlJc w:val="left"/>
      <w:pPr>
        <w:tabs>
          <w:tab w:val="left" w:pos="2340"/>
        </w:tabs>
        <w:ind w:left="2340" w:hanging="420"/>
      </w:pPr>
      <w:rPr>
        <w:rFonts w:cs="Times New Roman"/>
      </w:rPr>
    </w:lvl>
    <w:lvl w:ilvl="5" w:tentative="0">
      <w:start w:val="1"/>
      <w:numFmt w:val="lowerRoman"/>
      <w:lvlText w:val="%6."/>
      <w:lvlJc w:val="right"/>
      <w:pPr>
        <w:tabs>
          <w:tab w:val="left" w:pos="2760"/>
        </w:tabs>
        <w:ind w:left="2760" w:hanging="420"/>
      </w:pPr>
      <w:rPr>
        <w:rFonts w:cs="Times New Roman"/>
      </w:rPr>
    </w:lvl>
    <w:lvl w:ilvl="6" w:tentative="0">
      <w:start w:val="1"/>
      <w:numFmt w:val="decimal"/>
      <w:lvlText w:val="%7."/>
      <w:lvlJc w:val="left"/>
      <w:pPr>
        <w:tabs>
          <w:tab w:val="left" w:pos="3180"/>
        </w:tabs>
        <w:ind w:left="3180" w:hanging="420"/>
      </w:pPr>
      <w:rPr>
        <w:rFonts w:cs="Times New Roman"/>
      </w:rPr>
    </w:lvl>
    <w:lvl w:ilvl="7" w:tentative="0">
      <w:start w:val="1"/>
      <w:numFmt w:val="lowerLetter"/>
      <w:lvlText w:val="%8)"/>
      <w:lvlJc w:val="left"/>
      <w:pPr>
        <w:tabs>
          <w:tab w:val="left" w:pos="3600"/>
        </w:tabs>
        <w:ind w:left="3600" w:hanging="420"/>
      </w:pPr>
      <w:rPr>
        <w:rFonts w:cs="Times New Roman"/>
      </w:rPr>
    </w:lvl>
    <w:lvl w:ilvl="8" w:tentative="0">
      <w:start w:val="1"/>
      <w:numFmt w:val="lowerRoman"/>
      <w:lvlText w:val="%9."/>
      <w:lvlJc w:val="right"/>
      <w:pPr>
        <w:tabs>
          <w:tab w:val="left" w:pos="4020"/>
        </w:tabs>
        <w:ind w:left="4020" w:hanging="420"/>
      </w:pPr>
      <w:rPr>
        <w:rFonts w:cs="Times New Roman"/>
      </w:rPr>
    </w:lvl>
  </w:abstractNum>
  <w:abstractNum w:abstractNumId="9">
    <w:nsid w:val="2D571A62"/>
    <w:multiLevelType w:val="multilevel"/>
    <w:tmpl w:val="2D571A62"/>
    <w:lvl w:ilvl="0" w:tentative="0">
      <w:start w:val="1"/>
      <w:numFmt w:val="chineseCountingThousand"/>
      <w:pStyle w:val="942"/>
      <w:lvlText w:val="%1."/>
      <w:lvlJc w:val="left"/>
      <w:pPr>
        <w:tabs>
          <w:tab w:val="left" w:pos="2320"/>
        </w:tabs>
        <w:ind w:left="2320" w:hanging="58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0">
    <w:nsid w:val="52653CAF"/>
    <w:multiLevelType w:val="multilevel"/>
    <w:tmpl w:val="52653CAF"/>
    <w:lvl w:ilvl="0" w:tentative="0">
      <w:start w:val="1"/>
      <w:numFmt w:val="decimal"/>
      <w:suff w:val="space"/>
      <w:lvlText w:val="%1、"/>
      <w:lvlJc w:val="left"/>
      <w:pPr>
        <w:ind w:left="425" w:hanging="425"/>
      </w:pPr>
      <w:rPr>
        <w:rFonts w:hint="eastAsia" w:ascii="Times New Roman" w:hAnsi="Times New Roman" w:eastAsia="黑体"/>
        <w:b w:val="0"/>
        <w:i w:val="0"/>
        <w:color w:val="000000"/>
        <w:sz w:val="48"/>
        <w:szCs w:val="48"/>
      </w:rPr>
    </w:lvl>
    <w:lvl w:ilvl="1" w:tentative="0">
      <w:start w:val="1"/>
      <w:numFmt w:val="decimal"/>
      <w:pStyle w:val="982"/>
      <w:suff w:val="space"/>
      <w:lvlText w:val="%1.%2"/>
      <w:lvlJc w:val="left"/>
      <w:pPr>
        <w:ind w:left="992" w:hanging="567"/>
      </w:pPr>
      <w:rPr>
        <w:b/>
        <w:i w:val="0"/>
        <w:color w:val="000000"/>
        <w:sz w:val="30"/>
        <w:szCs w:val="30"/>
      </w:rPr>
    </w:lvl>
    <w:lvl w:ilvl="2" w:tentative="0">
      <w:start w:val="1"/>
      <w:numFmt w:val="decimal"/>
      <w:suff w:val="space"/>
      <w:lvlText w:val="%1.%2.%3"/>
      <w:lvlJc w:val="left"/>
      <w:pPr>
        <w:ind w:left="0" w:firstLine="851"/>
      </w:pPr>
      <w:rPr>
        <w:sz w:val="28"/>
        <w:szCs w:val="28"/>
      </w:rPr>
    </w:lvl>
    <w:lvl w:ilvl="3" w:tentative="0">
      <w:start w:val="1"/>
      <w:numFmt w:val="decimal"/>
      <w:lvlText w:val="%1.%2.%3.%4"/>
      <w:lvlJc w:val="left"/>
      <w:pPr>
        <w:tabs>
          <w:tab w:val="left" w:pos="2356"/>
        </w:tabs>
        <w:ind w:left="1984" w:hanging="708"/>
      </w:pPr>
      <w:rPr>
        <w:sz w:val="24"/>
        <w:szCs w:val="24"/>
      </w:r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1">
    <w:nsid w:val="5AE72839"/>
    <w:multiLevelType w:val="multilevel"/>
    <w:tmpl w:val="5AE72839"/>
    <w:lvl w:ilvl="0" w:tentative="0">
      <w:start w:val="1"/>
      <w:numFmt w:val="chineseCountingThousand"/>
      <w:pStyle w:val="962"/>
      <w:lvlText w:val="%1."/>
      <w:lvlJc w:val="left"/>
      <w:pPr>
        <w:tabs>
          <w:tab w:val="left" w:pos="360"/>
        </w:tabs>
        <w:ind w:left="0" w:firstLine="0"/>
      </w:pPr>
      <w:rPr>
        <w:rFonts w:hint="eastAsia" w:ascii="黑体" w:eastAsia="黑体"/>
        <w:sz w:val="24"/>
      </w:rPr>
    </w:lvl>
    <w:lvl w:ilvl="1" w:tentative="0">
      <w:start w:val="1"/>
      <w:numFmt w:val="decimal"/>
      <w:pStyle w:val="435"/>
      <w:suff w:val="space"/>
      <w:lvlText w:val="第%2章"/>
      <w:lvlJc w:val="left"/>
      <w:pPr>
        <w:ind w:left="0" w:firstLine="0"/>
      </w:pPr>
      <w:rPr>
        <w:rFonts w:hint="eastAsia" w:ascii="黑体" w:eastAsia="黑体"/>
      </w:rPr>
    </w:lvl>
    <w:lvl w:ilvl="2" w:tentative="0">
      <w:start w:val="1"/>
      <w:numFmt w:val="decimal"/>
      <w:pStyle w:val="554"/>
      <w:suff w:val="space"/>
      <w:lvlText w:val="第%3节"/>
      <w:lvlJc w:val="left"/>
      <w:pPr>
        <w:ind w:left="0" w:firstLine="0"/>
      </w:pPr>
      <w:rPr>
        <w:rFonts w:hint="eastAsia" w:ascii="黑体" w:eastAsia="黑体"/>
        <w:sz w:val="24"/>
      </w:rPr>
    </w:lvl>
    <w:lvl w:ilvl="3" w:tentative="0">
      <w:start w:val="1"/>
      <w:numFmt w:val="decimal"/>
      <w:pStyle w:val="643"/>
      <w:suff w:val="space"/>
      <w:lvlText w:val="%2.%3.%4."/>
      <w:lvlJc w:val="left"/>
      <w:pPr>
        <w:ind w:left="0" w:firstLine="0"/>
      </w:pPr>
      <w:rPr>
        <w:rFonts w:hint="eastAsia" w:ascii="宋体" w:eastAsia="宋体"/>
        <w:b/>
        <w:i w:val="0"/>
        <w:sz w:val="24"/>
      </w:rPr>
    </w:lvl>
    <w:lvl w:ilvl="4" w:tentative="0">
      <w:start w:val="1"/>
      <w:numFmt w:val="decimal"/>
      <w:pStyle w:val="855"/>
      <w:suff w:val="space"/>
      <w:lvlText w:val="%2.%3.%4.%5."/>
      <w:lvlJc w:val="left"/>
      <w:pPr>
        <w:ind w:left="851" w:hanging="426"/>
      </w:pPr>
      <w:rPr>
        <w:rFonts w:hint="eastAsia" w:ascii="宋体" w:eastAsia="宋体"/>
        <w:b/>
        <w:i w:val="0"/>
      </w:rPr>
    </w:lvl>
    <w:lvl w:ilvl="5" w:tentative="0">
      <w:start w:val="1"/>
      <w:numFmt w:val="upperLetter"/>
      <w:suff w:val="space"/>
      <w:lvlText w:val="%6."/>
      <w:lvlJc w:val="right"/>
      <w:pPr>
        <w:ind w:left="1134" w:hanging="283"/>
      </w:pPr>
      <w:rPr>
        <w:rFonts w:hint="eastAsia" w:ascii="宋体" w:eastAsia="宋体"/>
        <w:sz w:val="24"/>
      </w:rPr>
    </w:lvl>
    <w:lvl w:ilvl="6" w:tentative="0">
      <w:start w:val="1"/>
      <w:numFmt w:val="lowerLetter"/>
      <w:suff w:val="space"/>
      <w:lvlText w:val="%7."/>
      <w:lvlJc w:val="left"/>
      <w:pPr>
        <w:ind w:left="1418" w:hanging="284"/>
      </w:pPr>
      <w:rPr>
        <w:rFonts w:hint="eastAsia"/>
      </w:rPr>
    </w:lvl>
    <w:lvl w:ilvl="7" w:tentative="0">
      <w:start w:val="1"/>
      <w:numFmt w:val="lowerLetter"/>
      <w:lvlText w:val="%8)"/>
      <w:lvlJc w:val="left"/>
      <w:pPr>
        <w:tabs>
          <w:tab w:val="left" w:pos="3840"/>
        </w:tabs>
        <w:ind w:left="3840" w:hanging="420"/>
      </w:pPr>
      <w:rPr>
        <w:rFonts w:hint="eastAsia"/>
      </w:rPr>
    </w:lvl>
    <w:lvl w:ilvl="8" w:tentative="0">
      <w:start w:val="1"/>
      <w:numFmt w:val="lowerRoman"/>
      <w:lvlText w:val="%9."/>
      <w:lvlJc w:val="right"/>
      <w:pPr>
        <w:tabs>
          <w:tab w:val="left" w:pos="4260"/>
        </w:tabs>
        <w:ind w:left="4260" w:hanging="420"/>
      </w:pPr>
      <w:rPr>
        <w:rFonts w:hint="eastAsia"/>
      </w:rPr>
    </w:lvl>
  </w:abstractNum>
  <w:abstractNum w:abstractNumId="12">
    <w:nsid w:val="721551D3"/>
    <w:multiLevelType w:val="multilevel"/>
    <w:tmpl w:val="721551D3"/>
    <w:lvl w:ilvl="0" w:tentative="0">
      <w:start w:val="1"/>
      <w:numFmt w:val="chineseCountingThousand"/>
      <w:pStyle w:val="564"/>
      <w:suff w:val="nothing"/>
      <w:lvlText w:val="第%1节"/>
      <w:lvlJc w:val="left"/>
      <w:rPr>
        <w:rFonts w:hint="eastAsia" w:cs="Times New Roman"/>
      </w:rPr>
    </w:lvl>
    <w:lvl w:ilvl="1" w:tentative="0">
      <w:start w:val="1"/>
      <w:numFmt w:val="none"/>
      <w:suff w:val="nothing"/>
      <w:lvlText w:val=""/>
      <w:lvlJc w:val="left"/>
      <w:rPr>
        <w:rFonts w:hint="eastAsia" w:cs="Times New Roman"/>
      </w:rPr>
    </w:lvl>
    <w:lvl w:ilvl="2" w:tentative="0">
      <w:start w:val="1"/>
      <w:numFmt w:val="chineseCountingThousand"/>
      <w:suff w:val="nothing"/>
      <w:lvlText w:val="%3、"/>
      <w:lvlJc w:val="left"/>
      <w:pPr>
        <w:ind w:left="900" w:hanging="900"/>
      </w:pPr>
      <w:rPr>
        <w:rFonts w:hint="eastAsia" w:cs="Times New Roman"/>
      </w:rPr>
    </w:lvl>
    <w:lvl w:ilvl="3" w:tentative="0">
      <w:start w:val="1"/>
      <w:numFmt w:val="chineseCountingThousand"/>
      <w:suff w:val="nothing"/>
      <w:lvlText w:val="（%4）"/>
      <w:lvlJc w:val="left"/>
      <w:pPr>
        <w:ind w:left="180"/>
      </w:pPr>
      <w:rPr>
        <w:rFonts w:hint="eastAsia" w:cs="Times New Roman"/>
      </w:rPr>
    </w:lvl>
    <w:lvl w:ilvl="4" w:tentative="0">
      <w:start w:val="1"/>
      <w:numFmt w:val="decimal"/>
      <w:suff w:val="nothing"/>
      <w:lvlText w:val="%5、"/>
      <w:lvlJc w:val="left"/>
      <w:pPr>
        <w:ind w:left="900" w:hanging="446"/>
      </w:pPr>
      <w:rPr>
        <w:rFonts w:hint="eastAsia" w:cs="Times New Roman"/>
      </w:rPr>
    </w:lvl>
    <w:lvl w:ilvl="5" w:tentative="0">
      <w:start w:val="1"/>
      <w:numFmt w:val="none"/>
      <w:suff w:val="nothing"/>
      <w:lvlText w:val=""/>
      <w:lvlJc w:val="left"/>
      <w:rPr>
        <w:rFonts w:hint="eastAsia" w:cs="Times New Roman"/>
      </w:rPr>
    </w:lvl>
    <w:lvl w:ilvl="6" w:tentative="0">
      <w:start w:val="1"/>
      <w:numFmt w:val="none"/>
      <w:suff w:val="nothing"/>
      <w:lvlText w:val=""/>
      <w:lvlJc w:val="left"/>
      <w:rPr>
        <w:rFonts w:hint="eastAsia" w:cs="Times New Roman"/>
      </w:rPr>
    </w:lvl>
    <w:lvl w:ilvl="7" w:tentative="0">
      <w:start w:val="1"/>
      <w:numFmt w:val="none"/>
      <w:suff w:val="nothing"/>
      <w:lvlText w:val=""/>
      <w:lvlJc w:val="left"/>
      <w:rPr>
        <w:rFonts w:hint="eastAsia" w:cs="Times New Roman"/>
      </w:rPr>
    </w:lvl>
    <w:lvl w:ilvl="8" w:tentative="0">
      <w:start w:val="1"/>
      <w:numFmt w:val="none"/>
      <w:suff w:val="nothing"/>
      <w:lvlText w:val=""/>
      <w:lvlJc w:val="left"/>
      <w:rPr>
        <w:rFonts w:hint="eastAsia" w:cs="Times New Roman"/>
      </w:rPr>
    </w:lvl>
  </w:abstractNum>
  <w:num w:numId="1">
    <w:abstractNumId w:val="4"/>
  </w:num>
  <w:num w:numId="2">
    <w:abstractNumId w:val="11"/>
  </w:num>
  <w:num w:numId="3">
    <w:abstractNumId w:val="8"/>
  </w:num>
  <w:num w:numId="4">
    <w:abstractNumId w:val="1"/>
  </w:num>
  <w:num w:numId="5">
    <w:abstractNumId w:val="12"/>
  </w:num>
  <w:num w:numId="6">
    <w:abstractNumId w:val="2"/>
  </w:num>
  <w:num w:numId="7">
    <w:abstractNumId w:val="5"/>
  </w:num>
  <w:num w:numId="8">
    <w:abstractNumId w:val="3"/>
  </w:num>
  <w:num w:numId="9">
    <w:abstractNumId w:val="0"/>
  </w:num>
  <w:num w:numId="10">
    <w:abstractNumId w:val="7"/>
  </w:num>
  <w:num w:numId="11">
    <w:abstractNumId w:val="6"/>
  </w:num>
  <w:num w:numId="12">
    <w:abstractNumId w:val="9"/>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trackedChanges" w:enforcement="0"/>
  <w:defaultTabStop w:val="420"/>
  <w:drawingGridHorizontalSpacing w:val="158"/>
  <w:drawingGridVerticalSpacing w:val="579"/>
  <w:displayHorizontalDrawingGridEvery w:val="0"/>
  <w:characterSpacingControl w:val="compressPunctuation"/>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7828"/>
    <w:rsid w:val="00001116"/>
    <w:rsid w:val="00005E71"/>
    <w:rsid w:val="00023D5D"/>
    <w:rsid w:val="00024B90"/>
    <w:rsid w:val="00032ADD"/>
    <w:rsid w:val="00032C27"/>
    <w:rsid w:val="00033F9E"/>
    <w:rsid w:val="000409B3"/>
    <w:rsid w:val="00040D2C"/>
    <w:rsid w:val="0004163E"/>
    <w:rsid w:val="00051E8D"/>
    <w:rsid w:val="000523E9"/>
    <w:rsid w:val="000527DD"/>
    <w:rsid w:val="000535C0"/>
    <w:rsid w:val="00062E45"/>
    <w:rsid w:val="0006534D"/>
    <w:rsid w:val="00065D1F"/>
    <w:rsid w:val="00066127"/>
    <w:rsid w:val="00066D4A"/>
    <w:rsid w:val="0006790F"/>
    <w:rsid w:val="000717BC"/>
    <w:rsid w:val="00072842"/>
    <w:rsid w:val="00073982"/>
    <w:rsid w:val="000745C1"/>
    <w:rsid w:val="000801CD"/>
    <w:rsid w:val="0008086E"/>
    <w:rsid w:val="00080E58"/>
    <w:rsid w:val="00087719"/>
    <w:rsid w:val="00090D7B"/>
    <w:rsid w:val="000916E5"/>
    <w:rsid w:val="00095751"/>
    <w:rsid w:val="000A636E"/>
    <w:rsid w:val="000A79E6"/>
    <w:rsid w:val="000A7E0C"/>
    <w:rsid w:val="000B2B48"/>
    <w:rsid w:val="000B4742"/>
    <w:rsid w:val="000B4BE5"/>
    <w:rsid w:val="000C3243"/>
    <w:rsid w:val="000C3DC2"/>
    <w:rsid w:val="000C6948"/>
    <w:rsid w:val="000C7D80"/>
    <w:rsid w:val="000D1275"/>
    <w:rsid w:val="000D1AAE"/>
    <w:rsid w:val="000D41EB"/>
    <w:rsid w:val="000D43F8"/>
    <w:rsid w:val="000D4BA0"/>
    <w:rsid w:val="000D7DD7"/>
    <w:rsid w:val="000E321B"/>
    <w:rsid w:val="000E53D6"/>
    <w:rsid w:val="000E6D9D"/>
    <w:rsid w:val="00100623"/>
    <w:rsid w:val="0010084D"/>
    <w:rsid w:val="00101E4C"/>
    <w:rsid w:val="00102591"/>
    <w:rsid w:val="00106B71"/>
    <w:rsid w:val="00110DB5"/>
    <w:rsid w:val="001149E6"/>
    <w:rsid w:val="0011616F"/>
    <w:rsid w:val="00116ED8"/>
    <w:rsid w:val="001229C1"/>
    <w:rsid w:val="001240BC"/>
    <w:rsid w:val="00124404"/>
    <w:rsid w:val="00126A29"/>
    <w:rsid w:val="00126ED4"/>
    <w:rsid w:val="0013281E"/>
    <w:rsid w:val="00135482"/>
    <w:rsid w:val="00136B16"/>
    <w:rsid w:val="0014044E"/>
    <w:rsid w:val="00141BA0"/>
    <w:rsid w:val="0014230A"/>
    <w:rsid w:val="001460F9"/>
    <w:rsid w:val="00147F70"/>
    <w:rsid w:val="0015209A"/>
    <w:rsid w:val="001526DB"/>
    <w:rsid w:val="00153CA6"/>
    <w:rsid w:val="001543CB"/>
    <w:rsid w:val="001566CF"/>
    <w:rsid w:val="00156ACE"/>
    <w:rsid w:val="00161B82"/>
    <w:rsid w:val="00161FA8"/>
    <w:rsid w:val="00162106"/>
    <w:rsid w:val="0016614B"/>
    <w:rsid w:val="0016671B"/>
    <w:rsid w:val="0017164F"/>
    <w:rsid w:val="001767C9"/>
    <w:rsid w:val="00181CA8"/>
    <w:rsid w:val="001828FB"/>
    <w:rsid w:val="00197849"/>
    <w:rsid w:val="00197A27"/>
    <w:rsid w:val="001A0C99"/>
    <w:rsid w:val="001A3737"/>
    <w:rsid w:val="001A74BC"/>
    <w:rsid w:val="001A761B"/>
    <w:rsid w:val="001B0CDE"/>
    <w:rsid w:val="001B27B8"/>
    <w:rsid w:val="001B44D1"/>
    <w:rsid w:val="001B596F"/>
    <w:rsid w:val="001C5E63"/>
    <w:rsid w:val="001D2B0C"/>
    <w:rsid w:val="001D4B5C"/>
    <w:rsid w:val="001E1CBF"/>
    <w:rsid w:val="001E1DCD"/>
    <w:rsid w:val="001E4F59"/>
    <w:rsid w:val="00200916"/>
    <w:rsid w:val="002030C8"/>
    <w:rsid w:val="002065C3"/>
    <w:rsid w:val="0021316C"/>
    <w:rsid w:val="002153DF"/>
    <w:rsid w:val="00217AA5"/>
    <w:rsid w:val="0022030F"/>
    <w:rsid w:val="00221F19"/>
    <w:rsid w:val="00226DF0"/>
    <w:rsid w:val="002271A3"/>
    <w:rsid w:val="00232FA3"/>
    <w:rsid w:val="0023531A"/>
    <w:rsid w:val="00240C65"/>
    <w:rsid w:val="0024232A"/>
    <w:rsid w:val="002440A9"/>
    <w:rsid w:val="00244D65"/>
    <w:rsid w:val="0025216F"/>
    <w:rsid w:val="002527AC"/>
    <w:rsid w:val="002541E8"/>
    <w:rsid w:val="00262B1C"/>
    <w:rsid w:val="002713B0"/>
    <w:rsid w:val="0027186D"/>
    <w:rsid w:val="002740DD"/>
    <w:rsid w:val="00275291"/>
    <w:rsid w:val="00287AB8"/>
    <w:rsid w:val="00295D03"/>
    <w:rsid w:val="002A02E8"/>
    <w:rsid w:val="002B4E9B"/>
    <w:rsid w:val="002B5A68"/>
    <w:rsid w:val="002D0BAB"/>
    <w:rsid w:val="002D5C94"/>
    <w:rsid w:val="002D7ACF"/>
    <w:rsid w:val="002E349D"/>
    <w:rsid w:val="002E35F3"/>
    <w:rsid w:val="002E3C1F"/>
    <w:rsid w:val="002E4CF1"/>
    <w:rsid w:val="002E7676"/>
    <w:rsid w:val="002F0E9E"/>
    <w:rsid w:val="002F261C"/>
    <w:rsid w:val="002F6250"/>
    <w:rsid w:val="002F7F9B"/>
    <w:rsid w:val="002F7FFC"/>
    <w:rsid w:val="003004C9"/>
    <w:rsid w:val="003040DC"/>
    <w:rsid w:val="00304DC0"/>
    <w:rsid w:val="003071C9"/>
    <w:rsid w:val="00314703"/>
    <w:rsid w:val="003219F7"/>
    <w:rsid w:val="003235D4"/>
    <w:rsid w:val="00323B6A"/>
    <w:rsid w:val="00331F9E"/>
    <w:rsid w:val="00332052"/>
    <w:rsid w:val="00333029"/>
    <w:rsid w:val="003355A2"/>
    <w:rsid w:val="00335885"/>
    <w:rsid w:val="0034103B"/>
    <w:rsid w:val="00343105"/>
    <w:rsid w:val="00345533"/>
    <w:rsid w:val="0034742C"/>
    <w:rsid w:val="00355041"/>
    <w:rsid w:val="00360305"/>
    <w:rsid w:val="003643AA"/>
    <w:rsid w:val="00365168"/>
    <w:rsid w:val="00366E0D"/>
    <w:rsid w:val="003742E6"/>
    <w:rsid w:val="00385182"/>
    <w:rsid w:val="00393B61"/>
    <w:rsid w:val="00395640"/>
    <w:rsid w:val="00397101"/>
    <w:rsid w:val="003A0FCD"/>
    <w:rsid w:val="003A5A58"/>
    <w:rsid w:val="003A678B"/>
    <w:rsid w:val="003A7352"/>
    <w:rsid w:val="003B007D"/>
    <w:rsid w:val="003B47AF"/>
    <w:rsid w:val="003C719D"/>
    <w:rsid w:val="003D0468"/>
    <w:rsid w:val="003D6EF0"/>
    <w:rsid w:val="003D7CA7"/>
    <w:rsid w:val="003E3558"/>
    <w:rsid w:val="003E3942"/>
    <w:rsid w:val="003E729C"/>
    <w:rsid w:val="003F7023"/>
    <w:rsid w:val="00402861"/>
    <w:rsid w:val="004048C3"/>
    <w:rsid w:val="00405513"/>
    <w:rsid w:val="004078E9"/>
    <w:rsid w:val="00410F47"/>
    <w:rsid w:val="004260C6"/>
    <w:rsid w:val="004317A9"/>
    <w:rsid w:val="00431E56"/>
    <w:rsid w:val="00435441"/>
    <w:rsid w:val="00437F16"/>
    <w:rsid w:val="00450CF3"/>
    <w:rsid w:val="00457139"/>
    <w:rsid w:val="004600EC"/>
    <w:rsid w:val="0046111D"/>
    <w:rsid w:val="00461BE8"/>
    <w:rsid w:val="00464188"/>
    <w:rsid w:val="00470CF5"/>
    <w:rsid w:val="00471F1A"/>
    <w:rsid w:val="00473649"/>
    <w:rsid w:val="00473D0A"/>
    <w:rsid w:val="0048131D"/>
    <w:rsid w:val="00483C28"/>
    <w:rsid w:val="00492E94"/>
    <w:rsid w:val="00494A51"/>
    <w:rsid w:val="0049519F"/>
    <w:rsid w:val="004A051D"/>
    <w:rsid w:val="004A0F5E"/>
    <w:rsid w:val="004A378D"/>
    <w:rsid w:val="004B2F68"/>
    <w:rsid w:val="004B625C"/>
    <w:rsid w:val="004C3F46"/>
    <w:rsid w:val="004D0204"/>
    <w:rsid w:val="004D03FA"/>
    <w:rsid w:val="004D15F7"/>
    <w:rsid w:val="004D192B"/>
    <w:rsid w:val="004D280C"/>
    <w:rsid w:val="004D430A"/>
    <w:rsid w:val="004D75D7"/>
    <w:rsid w:val="004E044E"/>
    <w:rsid w:val="004E1002"/>
    <w:rsid w:val="004E5BE8"/>
    <w:rsid w:val="004E761B"/>
    <w:rsid w:val="004E78B8"/>
    <w:rsid w:val="00502133"/>
    <w:rsid w:val="005037B1"/>
    <w:rsid w:val="00504FD7"/>
    <w:rsid w:val="00506BDD"/>
    <w:rsid w:val="00507356"/>
    <w:rsid w:val="0051110F"/>
    <w:rsid w:val="00513B07"/>
    <w:rsid w:val="00515BD7"/>
    <w:rsid w:val="00517828"/>
    <w:rsid w:val="00520753"/>
    <w:rsid w:val="00533407"/>
    <w:rsid w:val="00535F53"/>
    <w:rsid w:val="00541EC8"/>
    <w:rsid w:val="00542857"/>
    <w:rsid w:val="00545643"/>
    <w:rsid w:val="00552792"/>
    <w:rsid w:val="00555768"/>
    <w:rsid w:val="005605AC"/>
    <w:rsid w:val="005605E5"/>
    <w:rsid w:val="00560BDB"/>
    <w:rsid w:val="00563D06"/>
    <w:rsid w:val="00564056"/>
    <w:rsid w:val="00564958"/>
    <w:rsid w:val="00571F32"/>
    <w:rsid w:val="005729EE"/>
    <w:rsid w:val="00573DF1"/>
    <w:rsid w:val="00583085"/>
    <w:rsid w:val="0058754C"/>
    <w:rsid w:val="005A1958"/>
    <w:rsid w:val="005A2CD1"/>
    <w:rsid w:val="005A36F8"/>
    <w:rsid w:val="005A4BDE"/>
    <w:rsid w:val="005A7209"/>
    <w:rsid w:val="005B320B"/>
    <w:rsid w:val="005B53E5"/>
    <w:rsid w:val="005B5746"/>
    <w:rsid w:val="005C1565"/>
    <w:rsid w:val="005C36BF"/>
    <w:rsid w:val="005D2835"/>
    <w:rsid w:val="005D42B8"/>
    <w:rsid w:val="005E2102"/>
    <w:rsid w:val="005E310C"/>
    <w:rsid w:val="005F311D"/>
    <w:rsid w:val="005F50DA"/>
    <w:rsid w:val="00602138"/>
    <w:rsid w:val="00602ED0"/>
    <w:rsid w:val="0060557B"/>
    <w:rsid w:val="00605A59"/>
    <w:rsid w:val="0061220D"/>
    <w:rsid w:val="006203EA"/>
    <w:rsid w:val="0062592F"/>
    <w:rsid w:val="006308AD"/>
    <w:rsid w:val="006311BE"/>
    <w:rsid w:val="00631A42"/>
    <w:rsid w:val="006337B3"/>
    <w:rsid w:val="00635CE2"/>
    <w:rsid w:val="00637835"/>
    <w:rsid w:val="00640252"/>
    <w:rsid w:val="00642AAF"/>
    <w:rsid w:val="0064433B"/>
    <w:rsid w:val="00653A74"/>
    <w:rsid w:val="00653F0B"/>
    <w:rsid w:val="006544A7"/>
    <w:rsid w:val="00654BC7"/>
    <w:rsid w:val="006610B5"/>
    <w:rsid w:val="00661A2C"/>
    <w:rsid w:val="0066201B"/>
    <w:rsid w:val="00663165"/>
    <w:rsid w:val="0066577C"/>
    <w:rsid w:val="00665E10"/>
    <w:rsid w:val="00667551"/>
    <w:rsid w:val="00673EE6"/>
    <w:rsid w:val="00674CBB"/>
    <w:rsid w:val="006769FA"/>
    <w:rsid w:val="006770EF"/>
    <w:rsid w:val="006814A1"/>
    <w:rsid w:val="0068498E"/>
    <w:rsid w:val="0068563A"/>
    <w:rsid w:val="006863FD"/>
    <w:rsid w:val="00686CB4"/>
    <w:rsid w:val="006872B1"/>
    <w:rsid w:val="00687D4C"/>
    <w:rsid w:val="00690067"/>
    <w:rsid w:val="00690337"/>
    <w:rsid w:val="00696B99"/>
    <w:rsid w:val="006A1F15"/>
    <w:rsid w:val="006B0BFA"/>
    <w:rsid w:val="006B5109"/>
    <w:rsid w:val="006B57B9"/>
    <w:rsid w:val="006B7105"/>
    <w:rsid w:val="006C0239"/>
    <w:rsid w:val="006C1571"/>
    <w:rsid w:val="006C16A5"/>
    <w:rsid w:val="006C3CED"/>
    <w:rsid w:val="006C4598"/>
    <w:rsid w:val="006C7971"/>
    <w:rsid w:val="006D0A3D"/>
    <w:rsid w:val="006D618E"/>
    <w:rsid w:val="006D6BBD"/>
    <w:rsid w:val="006E5A04"/>
    <w:rsid w:val="0070564B"/>
    <w:rsid w:val="00707811"/>
    <w:rsid w:val="00707A4B"/>
    <w:rsid w:val="007101C0"/>
    <w:rsid w:val="007118FC"/>
    <w:rsid w:val="00721AEF"/>
    <w:rsid w:val="00724804"/>
    <w:rsid w:val="00727FE3"/>
    <w:rsid w:val="00740444"/>
    <w:rsid w:val="007404C1"/>
    <w:rsid w:val="007459B2"/>
    <w:rsid w:val="00745BBF"/>
    <w:rsid w:val="00750D48"/>
    <w:rsid w:val="00752B45"/>
    <w:rsid w:val="007534A2"/>
    <w:rsid w:val="007546E5"/>
    <w:rsid w:val="007674FC"/>
    <w:rsid w:val="00772DD6"/>
    <w:rsid w:val="007756AB"/>
    <w:rsid w:val="00780271"/>
    <w:rsid w:val="0078129D"/>
    <w:rsid w:val="00786F75"/>
    <w:rsid w:val="00787CE2"/>
    <w:rsid w:val="00791162"/>
    <w:rsid w:val="00792CB9"/>
    <w:rsid w:val="00792E93"/>
    <w:rsid w:val="00793307"/>
    <w:rsid w:val="0079444F"/>
    <w:rsid w:val="0079692F"/>
    <w:rsid w:val="007A1EF0"/>
    <w:rsid w:val="007A34DC"/>
    <w:rsid w:val="007A7D6F"/>
    <w:rsid w:val="007B2D58"/>
    <w:rsid w:val="007B3DEB"/>
    <w:rsid w:val="007C2ECF"/>
    <w:rsid w:val="007D241B"/>
    <w:rsid w:val="007D343C"/>
    <w:rsid w:val="007D560B"/>
    <w:rsid w:val="007D6D8E"/>
    <w:rsid w:val="007D7AE8"/>
    <w:rsid w:val="007E3B2D"/>
    <w:rsid w:val="007E47B4"/>
    <w:rsid w:val="007E6167"/>
    <w:rsid w:val="007E680E"/>
    <w:rsid w:val="007F1EF8"/>
    <w:rsid w:val="007F55E4"/>
    <w:rsid w:val="007F6BA8"/>
    <w:rsid w:val="00801F05"/>
    <w:rsid w:val="00801F4E"/>
    <w:rsid w:val="00802A5D"/>
    <w:rsid w:val="008053B5"/>
    <w:rsid w:val="0080785B"/>
    <w:rsid w:val="00820233"/>
    <w:rsid w:val="00820D3B"/>
    <w:rsid w:val="00822B09"/>
    <w:rsid w:val="00824033"/>
    <w:rsid w:val="00824866"/>
    <w:rsid w:val="00834640"/>
    <w:rsid w:val="008403B0"/>
    <w:rsid w:val="00842EC4"/>
    <w:rsid w:val="00843B31"/>
    <w:rsid w:val="00846B1D"/>
    <w:rsid w:val="00846C07"/>
    <w:rsid w:val="0085339F"/>
    <w:rsid w:val="00860411"/>
    <w:rsid w:val="00870251"/>
    <w:rsid w:val="00872608"/>
    <w:rsid w:val="00874E73"/>
    <w:rsid w:val="00877C13"/>
    <w:rsid w:val="00884142"/>
    <w:rsid w:val="00884A04"/>
    <w:rsid w:val="008853EE"/>
    <w:rsid w:val="00886115"/>
    <w:rsid w:val="0089095F"/>
    <w:rsid w:val="00890C4B"/>
    <w:rsid w:val="00890C5E"/>
    <w:rsid w:val="008925EA"/>
    <w:rsid w:val="008A1D85"/>
    <w:rsid w:val="008A342B"/>
    <w:rsid w:val="008B7D5F"/>
    <w:rsid w:val="008C0C9F"/>
    <w:rsid w:val="008C1D1B"/>
    <w:rsid w:val="008C49D7"/>
    <w:rsid w:val="008C5243"/>
    <w:rsid w:val="008D34EA"/>
    <w:rsid w:val="008D73FF"/>
    <w:rsid w:val="008E135B"/>
    <w:rsid w:val="008E2022"/>
    <w:rsid w:val="008E28C9"/>
    <w:rsid w:val="008E56B1"/>
    <w:rsid w:val="008E5CAD"/>
    <w:rsid w:val="008F2353"/>
    <w:rsid w:val="00903FDD"/>
    <w:rsid w:val="0090777A"/>
    <w:rsid w:val="00913E81"/>
    <w:rsid w:val="009140F1"/>
    <w:rsid w:val="00924408"/>
    <w:rsid w:val="009247E3"/>
    <w:rsid w:val="00927CA8"/>
    <w:rsid w:val="0093082F"/>
    <w:rsid w:val="00930ED5"/>
    <w:rsid w:val="0093616C"/>
    <w:rsid w:val="00936BA8"/>
    <w:rsid w:val="00937143"/>
    <w:rsid w:val="00940197"/>
    <w:rsid w:val="009426D2"/>
    <w:rsid w:val="00950D01"/>
    <w:rsid w:val="00953B95"/>
    <w:rsid w:val="00956FCE"/>
    <w:rsid w:val="00960487"/>
    <w:rsid w:val="00975717"/>
    <w:rsid w:val="00976E48"/>
    <w:rsid w:val="0097793A"/>
    <w:rsid w:val="00981329"/>
    <w:rsid w:val="00982925"/>
    <w:rsid w:val="00982F52"/>
    <w:rsid w:val="00983AD1"/>
    <w:rsid w:val="009846F4"/>
    <w:rsid w:val="009A3043"/>
    <w:rsid w:val="009A361C"/>
    <w:rsid w:val="009A63FE"/>
    <w:rsid w:val="009A750F"/>
    <w:rsid w:val="009B198D"/>
    <w:rsid w:val="009B1F5E"/>
    <w:rsid w:val="009B316E"/>
    <w:rsid w:val="009C148C"/>
    <w:rsid w:val="009C2751"/>
    <w:rsid w:val="009C29EB"/>
    <w:rsid w:val="009C6D40"/>
    <w:rsid w:val="009D06B9"/>
    <w:rsid w:val="009D0AE5"/>
    <w:rsid w:val="009D42E9"/>
    <w:rsid w:val="009D617C"/>
    <w:rsid w:val="009D7903"/>
    <w:rsid w:val="009E2DF2"/>
    <w:rsid w:val="009E41EC"/>
    <w:rsid w:val="00A002BF"/>
    <w:rsid w:val="00A018B0"/>
    <w:rsid w:val="00A02E70"/>
    <w:rsid w:val="00A06503"/>
    <w:rsid w:val="00A10319"/>
    <w:rsid w:val="00A20E87"/>
    <w:rsid w:val="00A21A77"/>
    <w:rsid w:val="00A254C7"/>
    <w:rsid w:val="00A303C3"/>
    <w:rsid w:val="00A40501"/>
    <w:rsid w:val="00A42934"/>
    <w:rsid w:val="00A429EF"/>
    <w:rsid w:val="00A44667"/>
    <w:rsid w:val="00A456FE"/>
    <w:rsid w:val="00A46739"/>
    <w:rsid w:val="00A53298"/>
    <w:rsid w:val="00A54296"/>
    <w:rsid w:val="00A55901"/>
    <w:rsid w:val="00A575EC"/>
    <w:rsid w:val="00A63025"/>
    <w:rsid w:val="00A70D4D"/>
    <w:rsid w:val="00A70D9C"/>
    <w:rsid w:val="00A73CF5"/>
    <w:rsid w:val="00A75E84"/>
    <w:rsid w:val="00A77F43"/>
    <w:rsid w:val="00A81F5D"/>
    <w:rsid w:val="00A93DF7"/>
    <w:rsid w:val="00A947FE"/>
    <w:rsid w:val="00A94ED1"/>
    <w:rsid w:val="00A960DB"/>
    <w:rsid w:val="00AA0313"/>
    <w:rsid w:val="00AA515F"/>
    <w:rsid w:val="00AA7BB9"/>
    <w:rsid w:val="00AC57B3"/>
    <w:rsid w:val="00AD0FCF"/>
    <w:rsid w:val="00AD6080"/>
    <w:rsid w:val="00AD7061"/>
    <w:rsid w:val="00AE2824"/>
    <w:rsid w:val="00AE7AE8"/>
    <w:rsid w:val="00AF2D22"/>
    <w:rsid w:val="00AF36F3"/>
    <w:rsid w:val="00AF51F0"/>
    <w:rsid w:val="00AF5974"/>
    <w:rsid w:val="00AF6CA7"/>
    <w:rsid w:val="00AF7A25"/>
    <w:rsid w:val="00B0168A"/>
    <w:rsid w:val="00B05B9A"/>
    <w:rsid w:val="00B073C1"/>
    <w:rsid w:val="00B10324"/>
    <w:rsid w:val="00B10FE2"/>
    <w:rsid w:val="00B12AD4"/>
    <w:rsid w:val="00B16C7A"/>
    <w:rsid w:val="00B17CA3"/>
    <w:rsid w:val="00B21022"/>
    <w:rsid w:val="00B23071"/>
    <w:rsid w:val="00B23176"/>
    <w:rsid w:val="00B2330E"/>
    <w:rsid w:val="00B2433A"/>
    <w:rsid w:val="00B260CD"/>
    <w:rsid w:val="00B303CB"/>
    <w:rsid w:val="00B32A7A"/>
    <w:rsid w:val="00B3754E"/>
    <w:rsid w:val="00B51C56"/>
    <w:rsid w:val="00B54D08"/>
    <w:rsid w:val="00B655C0"/>
    <w:rsid w:val="00B737F9"/>
    <w:rsid w:val="00B8291F"/>
    <w:rsid w:val="00B9447D"/>
    <w:rsid w:val="00B9488E"/>
    <w:rsid w:val="00B9632D"/>
    <w:rsid w:val="00B96930"/>
    <w:rsid w:val="00B96B92"/>
    <w:rsid w:val="00B97380"/>
    <w:rsid w:val="00BB175B"/>
    <w:rsid w:val="00BB54CC"/>
    <w:rsid w:val="00BB6293"/>
    <w:rsid w:val="00BB71B8"/>
    <w:rsid w:val="00BC09D9"/>
    <w:rsid w:val="00BC5CAB"/>
    <w:rsid w:val="00BC774E"/>
    <w:rsid w:val="00BD1529"/>
    <w:rsid w:val="00BD2E4F"/>
    <w:rsid w:val="00BD3DFE"/>
    <w:rsid w:val="00BD4CFF"/>
    <w:rsid w:val="00BD70E2"/>
    <w:rsid w:val="00BD717D"/>
    <w:rsid w:val="00BD7A20"/>
    <w:rsid w:val="00BE2C08"/>
    <w:rsid w:val="00BF0F56"/>
    <w:rsid w:val="00BF4BE1"/>
    <w:rsid w:val="00BF641B"/>
    <w:rsid w:val="00BF6C68"/>
    <w:rsid w:val="00C079F6"/>
    <w:rsid w:val="00C117A3"/>
    <w:rsid w:val="00C11EAF"/>
    <w:rsid w:val="00C131D8"/>
    <w:rsid w:val="00C13781"/>
    <w:rsid w:val="00C16342"/>
    <w:rsid w:val="00C16E52"/>
    <w:rsid w:val="00C215C5"/>
    <w:rsid w:val="00C21F88"/>
    <w:rsid w:val="00C23BD9"/>
    <w:rsid w:val="00C25FC5"/>
    <w:rsid w:val="00C3185F"/>
    <w:rsid w:val="00C3195F"/>
    <w:rsid w:val="00C34790"/>
    <w:rsid w:val="00C40551"/>
    <w:rsid w:val="00C415A5"/>
    <w:rsid w:val="00C47555"/>
    <w:rsid w:val="00C47D3E"/>
    <w:rsid w:val="00C53C45"/>
    <w:rsid w:val="00C540BA"/>
    <w:rsid w:val="00C54AD5"/>
    <w:rsid w:val="00C60D57"/>
    <w:rsid w:val="00C6204C"/>
    <w:rsid w:val="00C63E29"/>
    <w:rsid w:val="00C714EE"/>
    <w:rsid w:val="00C72EA6"/>
    <w:rsid w:val="00C77C91"/>
    <w:rsid w:val="00C804B9"/>
    <w:rsid w:val="00C80E5A"/>
    <w:rsid w:val="00C81AC5"/>
    <w:rsid w:val="00C84CB0"/>
    <w:rsid w:val="00C90C94"/>
    <w:rsid w:val="00C91182"/>
    <w:rsid w:val="00C9275F"/>
    <w:rsid w:val="00C931BC"/>
    <w:rsid w:val="00C935ED"/>
    <w:rsid w:val="00C93F20"/>
    <w:rsid w:val="00C94C00"/>
    <w:rsid w:val="00CA3EDB"/>
    <w:rsid w:val="00CA5A3D"/>
    <w:rsid w:val="00CA6CB9"/>
    <w:rsid w:val="00CB1C7D"/>
    <w:rsid w:val="00CB7AE1"/>
    <w:rsid w:val="00CD08CC"/>
    <w:rsid w:val="00CD1CE9"/>
    <w:rsid w:val="00CE0674"/>
    <w:rsid w:val="00CE1B95"/>
    <w:rsid w:val="00CE443B"/>
    <w:rsid w:val="00CE4586"/>
    <w:rsid w:val="00CF2469"/>
    <w:rsid w:val="00CF2D9B"/>
    <w:rsid w:val="00CF7F93"/>
    <w:rsid w:val="00D05067"/>
    <w:rsid w:val="00D05EA5"/>
    <w:rsid w:val="00D119DB"/>
    <w:rsid w:val="00D136FD"/>
    <w:rsid w:val="00D16160"/>
    <w:rsid w:val="00D22ACF"/>
    <w:rsid w:val="00D237EA"/>
    <w:rsid w:val="00D244A8"/>
    <w:rsid w:val="00D2496A"/>
    <w:rsid w:val="00D26FFC"/>
    <w:rsid w:val="00D272B3"/>
    <w:rsid w:val="00D32351"/>
    <w:rsid w:val="00D336BC"/>
    <w:rsid w:val="00D3561C"/>
    <w:rsid w:val="00D373A7"/>
    <w:rsid w:val="00D40111"/>
    <w:rsid w:val="00D44BFF"/>
    <w:rsid w:val="00D45023"/>
    <w:rsid w:val="00D521B5"/>
    <w:rsid w:val="00D56CD0"/>
    <w:rsid w:val="00D60C07"/>
    <w:rsid w:val="00D622BE"/>
    <w:rsid w:val="00D663EA"/>
    <w:rsid w:val="00D757A8"/>
    <w:rsid w:val="00D778DB"/>
    <w:rsid w:val="00D85C73"/>
    <w:rsid w:val="00D91B1E"/>
    <w:rsid w:val="00D93A21"/>
    <w:rsid w:val="00DA104B"/>
    <w:rsid w:val="00DA3747"/>
    <w:rsid w:val="00DA7D15"/>
    <w:rsid w:val="00DB11A0"/>
    <w:rsid w:val="00DB4725"/>
    <w:rsid w:val="00DB59AB"/>
    <w:rsid w:val="00DD0468"/>
    <w:rsid w:val="00DD0E5A"/>
    <w:rsid w:val="00DD27D6"/>
    <w:rsid w:val="00DD2E3B"/>
    <w:rsid w:val="00DD364B"/>
    <w:rsid w:val="00DE3523"/>
    <w:rsid w:val="00DE5F91"/>
    <w:rsid w:val="00DE7E0A"/>
    <w:rsid w:val="00DF0165"/>
    <w:rsid w:val="00DF08F4"/>
    <w:rsid w:val="00DF127B"/>
    <w:rsid w:val="00DF1B49"/>
    <w:rsid w:val="00DF3BD9"/>
    <w:rsid w:val="00E01E11"/>
    <w:rsid w:val="00E052CC"/>
    <w:rsid w:val="00E06EAD"/>
    <w:rsid w:val="00E152F9"/>
    <w:rsid w:val="00E22328"/>
    <w:rsid w:val="00E23FC9"/>
    <w:rsid w:val="00E247B9"/>
    <w:rsid w:val="00E25162"/>
    <w:rsid w:val="00E26BA1"/>
    <w:rsid w:val="00E27CE8"/>
    <w:rsid w:val="00E30641"/>
    <w:rsid w:val="00E30B8C"/>
    <w:rsid w:val="00E32C45"/>
    <w:rsid w:val="00E33E70"/>
    <w:rsid w:val="00E3401A"/>
    <w:rsid w:val="00E34A3F"/>
    <w:rsid w:val="00E34EC5"/>
    <w:rsid w:val="00E36C97"/>
    <w:rsid w:val="00E41B81"/>
    <w:rsid w:val="00E428F3"/>
    <w:rsid w:val="00E433A5"/>
    <w:rsid w:val="00E443FA"/>
    <w:rsid w:val="00E45019"/>
    <w:rsid w:val="00E46989"/>
    <w:rsid w:val="00E47E20"/>
    <w:rsid w:val="00E50488"/>
    <w:rsid w:val="00E5078E"/>
    <w:rsid w:val="00E52C16"/>
    <w:rsid w:val="00E57118"/>
    <w:rsid w:val="00E660A7"/>
    <w:rsid w:val="00E66479"/>
    <w:rsid w:val="00E672DF"/>
    <w:rsid w:val="00E73A4D"/>
    <w:rsid w:val="00E744C3"/>
    <w:rsid w:val="00E81956"/>
    <w:rsid w:val="00E845AA"/>
    <w:rsid w:val="00E85FC7"/>
    <w:rsid w:val="00E90186"/>
    <w:rsid w:val="00E929A1"/>
    <w:rsid w:val="00E935D9"/>
    <w:rsid w:val="00EA001F"/>
    <w:rsid w:val="00EA150D"/>
    <w:rsid w:val="00EA1B39"/>
    <w:rsid w:val="00EA3B82"/>
    <w:rsid w:val="00EA5B69"/>
    <w:rsid w:val="00EB0C2D"/>
    <w:rsid w:val="00EB33CC"/>
    <w:rsid w:val="00EC37C8"/>
    <w:rsid w:val="00ED5A7A"/>
    <w:rsid w:val="00ED6E57"/>
    <w:rsid w:val="00EE2F78"/>
    <w:rsid w:val="00EE6513"/>
    <w:rsid w:val="00EE698D"/>
    <w:rsid w:val="00EE6C54"/>
    <w:rsid w:val="00EF055F"/>
    <w:rsid w:val="00EF0AF5"/>
    <w:rsid w:val="00EF4556"/>
    <w:rsid w:val="00EF6697"/>
    <w:rsid w:val="00F00F34"/>
    <w:rsid w:val="00F01EDE"/>
    <w:rsid w:val="00F1107C"/>
    <w:rsid w:val="00F11C17"/>
    <w:rsid w:val="00F12BF8"/>
    <w:rsid w:val="00F15EDA"/>
    <w:rsid w:val="00F16B73"/>
    <w:rsid w:val="00F20954"/>
    <w:rsid w:val="00F20D56"/>
    <w:rsid w:val="00F250F9"/>
    <w:rsid w:val="00F25BDD"/>
    <w:rsid w:val="00F2727A"/>
    <w:rsid w:val="00F2748A"/>
    <w:rsid w:val="00F274F3"/>
    <w:rsid w:val="00F3172A"/>
    <w:rsid w:val="00F36478"/>
    <w:rsid w:val="00F36F50"/>
    <w:rsid w:val="00F40EB8"/>
    <w:rsid w:val="00F44AE3"/>
    <w:rsid w:val="00F44D0A"/>
    <w:rsid w:val="00F44D14"/>
    <w:rsid w:val="00F52381"/>
    <w:rsid w:val="00F52415"/>
    <w:rsid w:val="00F543D8"/>
    <w:rsid w:val="00F565F6"/>
    <w:rsid w:val="00F57148"/>
    <w:rsid w:val="00F57E68"/>
    <w:rsid w:val="00F6412A"/>
    <w:rsid w:val="00F645B9"/>
    <w:rsid w:val="00F65C01"/>
    <w:rsid w:val="00F6649D"/>
    <w:rsid w:val="00F7102B"/>
    <w:rsid w:val="00F754B9"/>
    <w:rsid w:val="00F7558A"/>
    <w:rsid w:val="00F82366"/>
    <w:rsid w:val="00F85406"/>
    <w:rsid w:val="00F85BC2"/>
    <w:rsid w:val="00F87ED6"/>
    <w:rsid w:val="00F93EBE"/>
    <w:rsid w:val="00F9504F"/>
    <w:rsid w:val="00F9718E"/>
    <w:rsid w:val="00FA0CFF"/>
    <w:rsid w:val="00FA1DB7"/>
    <w:rsid w:val="00FA3A19"/>
    <w:rsid w:val="00FA6F62"/>
    <w:rsid w:val="00FB0CAE"/>
    <w:rsid w:val="00FC08F8"/>
    <w:rsid w:val="00FC3A3F"/>
    <w:rsid w:val="00FD42C0"/>
    <w:rsid w:val="00FD5655"/>
    <w:rsid w:val="00FD694C"/>
    <w:rsid w:val="00FE0239"/>
    <w:rsid w:val="00FE04FD"/>
    <w:rsid w:val="00FE486B"/>
    <w:rsid w:val="00FE5234"/>
    <w:rsid w:val="00FF3F8B"/>
    <w:rsid w:val="07964E3A"/>
    <w:rsid w:val="08596761"/>
    <w:rsid w:val="1D030456"/>
    <w:rsid w:val="2297238F"/>
    <w:rsid w:val="2B151DCA"/>
    <w:rsid w:val="2C687E4F"/>
    <w:rsid w:val="2EC144B7"/>
    <w:rsid w:val="374E0742"/>
    <w:rsid w:val="3F283A25"/>
    <w:rsid w:val="47403918"/>
    <w:rsid w:val="50695528"/>
    <w:rsid w:val="51440889"/>
    <w:rsid w:val="5216671F"/>
    <w:rsid w:val="5264418A"/>
    <w:rsid w:val="52E9166E"/>
    <w:rsid w:val="53092612"/>
    <w:rsid w:val="548B60B2"/>
    <w:rsid w:val="5E6B6B81"/>
    <w:rsid w:val="5F587451"/>
    <w:rsid w:val="611A579F"/>
    <w:rsid w:val="61612DFE"/>
    <w:rsid w:val="6220189A"/>
    <w:rsid w:val="79A277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99"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99"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qFormat="1" w:uiPriority="0" w:semiHidden="0" w:name="HTML Acronym"/>
    <w:lsdException w:unhideWhenUsed="0" w:uiPriority="0" w:semiHidden="0" w:name="HTML Address"/>
    <w:lsdException w:qFormat="1" w:uiPriority="99" w:semiHidden="0" w:name="HTML Cite"/>
    <w:lsdException w:qFormat="1" w:uiPriority="99" w:semiHidden="0" w:name="HTML Code"/>
    <w:lsdException w:qFormat="1"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qFormat="1"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qFormat="1" w:unhideWhenUsed="0" w:uiPriority="99"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qFormat="1" w:unhideWhenUsed="0" w:uiPriority="99" w:semiHidden="0" w:name="Table Contemporary"/>
    <w:lsdException w:qFormat="1" w:unhideWhenUsed="0" w:uiPriority="99" w:semiHidden="0" w:name="Table Elegant"/>
    <w:lsdException w:qFormat="1" w:unhideWhenUsed="0" w:uiPriority="99"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qFormat="1" w:unhideWhenUsed="0" w:uiPriority="99" w:semiHidden="0" w:name="Table Theme"/>
    <w:lsdException w:qFormat="1" w:uiPriority="99" w:semiHidden="0" w:name="Placeholder Text"/>
    <w:lsdException w:qFormat="1" w:unhideWhenUsed="0" w:uiPriority="1" w:semiHidden="0" w:name="No Spacing"/>
    <w:lsdException w:qFormat="1"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paragraph" w:styleId="2">
    <w:name w:val="heading 1"/>
    <w:basedOn w:val="3"/>
    <w:next w:val="1"/>
    <w:link w:val="350"/>
    <w:qFormat/>
    <w:uiPriority w:val="0"/>
    <w:pPr>
      <w:numPr>
        <w:ilvl w:val="0"/>
      </w:numPr>
      <w:adjustRightInd w:val="0"/>
      <w:spacing w:before="312" w:beforeLines="100" w:after="156" w:afterLines="50" w:line="360" w:lineRule="auto"/>
      <w:jc w:val="center"/>
      <w:outlineLvl w:val="0"/>
    </w:pPr>
    <w:rPr>
      <w:rFonts w:hAnsi="华文宋体"/>
      <w:kern w:val="48"/>
      <w:sz w:val="36"/>
      <w:szCs w:val="36"/>
    </w:rPr>
  </w:style>
  <w:style w:type="paragraph" w:styleId="3">
    <w:name w:val="heading 2"/>
    <w:basedOn w:val="4"/>
    <w:next w:val="1"/>
    <w:link w:val="91"/>
    <w:qFormat/>
    <w:uiPriority w:val="0"/>
    <w:pPr>
      <w:numPr>
        <w:ilvl w:val="1"/>
      </w:numPr>
      <w:spacing w:before="93" w:beforeLines="30" w:after="93" w:afterLines="30" w:line="240" w:lineRule="auto"/>
      <w:outlineLvl w:val="1"/>
    </w:pPr>
    <w:rPr>
      <w:rFonts w:ascii="黑体" w:eastAsia="黑体"/>
      <w:szCs w:val="30"/>
    </w:rPr>
  </w:style>
  <w:style w:type="paragraph" w:styleId="4">
    <w:name w:val="heading 3"/>
    <w:basedOn w:val="1"/>
    <w:next w:val="1"/>
    <w:link w:val="315"/>
    <w:qFormat/>
    <w:uiPriority w:val="0"/>
    <w:pPr>
      <w:keepNext/>
      <w:keepLines/>
      <w:numPr>
        <w:ilvl w:val="2"/>
        <w:numId w:val="1"/>
      </w:numPr>
      <w:spacing w:before="260" w:after="260" w:line="416" w:lineRule="auto"/>
      <w:outlineLvl w:val="2"/>
    </w:pPr>
    <w:rPr>
      <w:rFonts w:ascii="宋体" w:hAnsi="宋体" w:eastAsia="宋体"/>
      <w:b/>
      <w:bCs/>
      <w:sz w:val="28"/>
    </w:rPr>
  </w:style>
  <w:style w:type="paragraph" w:styleId="5">
    <w:name w:val="heading 4"/>
    <w:basedOn w:val="1"/>
    <w:next w:val="1"/>
    <w:link w:val="364"/>
    <w:qFormat/>
    <w:uiPriority w:val="0"/>
    <w:pPr>
      <w:keepNext/>
      <w:keepLines/>
      <w:numPr>
        <w:ilvl w:val="3"/>
        <w:numId w:val="1"/>
      </w:numPr>
      <w:spacing w:before="280" w:beforeLines="30" w:after="290" w:afterLines="30" w:line="376" w:lineRule="auto"/>
      <w:outlineLvl w:val="3"/>
    </w:pPr>
    <w:rPr>
      <w:rFonts w:ascii="Arial" w:hAnsi="Arial" w:eastAsia="黑体"/>
      <w:b/>
      <w:bCs/>
      <w:kern w:val="28"/>
      <w:sz w:val="28"/>
      <w:szCs w:val="28"/>
    </w:rPr>
  </w:style>
  <w:style w:type="paragraph" w:styleId="6">
    <w:name w:val="heading 5"/>
    <w:basedOn w:val="1"/>
    <w:next w:val="1"/>
    <w:link w:val="413"/>
    <w:qFormat/>
    <w:uiPriority w:val="0"/>
    <w:pPr>
      <w:keepNext/>
      <w:keepLines/>
      <w:numPr>
        <w:ilvl w:val="4"/>
        <w:numId w:val="1"/>
      </w:numPr>
      <w:autoSpaceDE w:val="0"/>
      <w:autoSpaceDN w:val="0"/>
      <w:adjustRightInd w:val="0"/>
      <w:snapToGrid w:val="0"/>
      <w:spacing w:beforeLines="20" w:line="377" w:lineRule="auto"/>
      <w:jc w:val="left"/>
      <w:textAlignment w:val="baseline"/>
      <w:outlineLvl w:val="4"/>
    </w:pPr>
    <w:rPr>
      <w:rFonts w:ascii="宋体" w:hAnsi="宋体"/>
      <w:b/>
      <w:kern w:val="24"/>
      <w:sz w:val="28"/>
      <w:szCs w:val="20"/>
    </w:rPr>
  </w:style>
  <w:style w:type="paragraph" w:styleId="7">
    <w:name w:val="heading 6"/>
    <w:basedOn w:val="1"/>
    <w:next w:val="8"/>
    <w:link w:val="348"/>
    <w:qFormat/>
    <w:uiPriority w:val="0"/>
    <w:pPr>
      <w:keepNext/>
      <w:keepLines/>
      <w:widowControl/>
      <w:numPr>
        <w:ilvl w:val="5"/>
        <w:numId w:val="1"/>
      </w:numPr>
      <w:overflowPunct w:val="0"/>
      <w:autoSpaceDE w:val="0"/>
      <w:autoSpaceDN w:val="0"/>
      <w:adjustRightInd w:val="0"/>
      <w:snapToGrid w:val="0"/>
      <w:spacing w:before="48" w:beforeLines="20" w:line="220" w:lineRule="atLeast"/>
      <w:jc w:val="left"/>
      <w:textAlignment w:val="baseline"/>
      <w:outlineLvl w:val="5"/>
    </w:pPr>
    <w:rPr>
      <w:rFonts w:ascii="Arial Black" w:hAnsi="Arial Black" w:eastAsia="宋体"/>
      <w:spacing w:val="-5"/>
      <w:kern w:val="20"/>
      <w:sz w:val="18"/>
      <w:szCs w:val="20"/>
    </w:rPr>
  </w:style>
  <w:style w:type="paragraph" w:styleId="9">
    <w:name w:val="heading 7"/>
    <w:basedOn w:val="1"/>
    <w:next w:val="8"/>
    <w:link w:val="346"/>
    <w:qFormat/>
    <w:uiPriority w:val="0"/>
    <w:pPr>
      <w:keepNext/>
      <w:keepLines/>
      <w:widowControl/>
      <w:numPr>
        <w:ilvl w:val="6"/>
        <w:numId w:val="1"/>
      </w:numPr>
      <w:overflowPunct w:val="0"/>
      <w:autoSpaceDE w:val="0"/>
      <w:autoSpaceDN w:val="0"/>
      <w:adjustRightInd w:val="0"/>
      <w:snapToGrid w:val="0"/>
      <w:spacing w:beforeLines="20" w:line="220" w:lineRule="atLeast"/>
      <w:jc w:val="left"/>
      <w:textAlignment w:val="baseline"/>
      <w:outlineLvl w:val="6"/>
    </w:pPr>
    <w:rPr>
      <w:rFonts w:ascii="Arial Black" w:hAnsi="Arial Black" w:eastAsia="宋体"/>
      <w:spacing w:val="-5"/>
      <w:kern w:val="20"/>
      <w:sz w:val="18"/>
      <w:szCs w:val="20"/>
    </w:rPr>
  </w:style>
  <w:style w:type="paragraph" w:styleId="10">
    <w:name w:val="heading 8"/>
    <w:basedOn w:val="1"/>
    <w:next w:val="8"/>
    <w:link w:val="282"/>
    <w:qFormat/>
    <w:uiPriority w:val="0"/>
    <w:pPr>
      <w:keepNext/>
      <w:keepLines/>
      <w:widowControl/>
      <w:numPr>
        <w:ilvl w:val="7"/>
        <w:numId w:val="1"/>
      </w:numPr>
      <w:overflowPunct w:val="0"/>
      <w:autoSpaceDE w:val="0"/>
      <w:autoSpaceDN w:val="0"/>
      <w:adjustRightInd w:val="0"/>
      <w:snapToGrid w:val="0"/>
      <w:spacing w:beforeLines="20" w:line="220" w:lineRule="atLeast"/>
      <w:jc w:val="left"/>
      <w:textAlignment w:val="baseline"/>
      <w:outlineLvl w:val="7"/>
    </w:pPr>
    <w:rPr>
      <w:rFonts w:ascii="Arial Black" w:hAnsi="Arial Black" w:eastAsia="宋体"/>
      <w:spacing w:val="-5"/>
      <w:kern w:val="20"/>
      <w:sz w:val="18"/>
      <w:szCs w:val="20"/>
    </w:rPr>
  </w:style>
  <w:style w:type="paragraph" w:styleId="11">
    <w:name w:val="heading 9"/>
    <w:basedOn w:val="1"/>
    <w:next w:val="8"/>
    <w:link w:val="95"/>
    <w:qFormat/>
    <w:uiPriority w:val="0"/>
    <w:pPr>
      <w:keepNext/>
      <w:keepLines/>
      <w:widowControl/>
      <w:numPr>
        <w:ilvl w:val="8"/>
        <w:numId w:val="1"/>
      </w:numPr>
      <w:overflowPunct w:val="0"/>
      <w:autoSpaceDE w:val="0"/>
      <w:autoSpaceDN w:val="0"/>
      <w:adjustRightInd w:val="0"/>
      <w:snapToGrid w:val="0"/>
      <w:spacing w:beforeLines="20" w:line="220" w:lineRule="atLeast"/>
      <w:jc w:val="left"/>
      <w:textAlignment w:val="baseline"/>
      <w:outlineLvl w:val="8"/>
    </w:pPr>
    <w:rPr>
      <w:rFonts w:ascii="Arial Black" w:hAnsi="Arial Black" w:eastAsia="宋体"/>
      <w:spacing w:val="-5"/>
      <w:kern w:val="20"/>
      <w:sz w:val="18"/>
      <w:szCs w:val="20"/>
    </w:rPr>
  </w:style>
  <w:style w:type="character" w:default="1" w:styleId="45">
    <w:name w:val="Default Paragraph Font"/>
    <w:semiHidden/>
    <w:qFormat/>
    <w:uiPriority w:val="0"/>
  </w:style>
  <w:style w:type="table" w:default="1" w:styleId="59">
    <w:name w:val="Normal Table"/>
    <w:semiHidden/>
    <w:qFormat/>
    <w:uiPriority w:val="0"/>
    <w:tblPr>
      <w:tblLayout w:type="fixed"/>
      <w:tblCellMar>
        <w:top w:w="0" w:type="dxa"/>
        <w:left w:w="108" w:type="dxa"/>
        <w:bottom w:w="0" w:type="dxa"/>
        <w:right w:w="108" w:type="dxa"/>
      </w:tblCellMar>
    </w:tblPr>
  </w:style>
  <w:style w:type="paragraph" w:styleId="8">
    <w:name w:val="Body Text"/>
    <w:basedOn w:val="1"/>
    <w:link w:val="121"/>
    <w:qFormat/>
    <w:uiPriority w:val="0"/>
    <w:pPr>
      <w:spacing w:before="93" w:beforeLines="30" w:after="120" w:afterLines="30" w:line="300" w:lineRule="auto"/>
      <w:ind w:firstLine="480" w:firstLineChars="200"/>
    </w:pPr>
    <w:rPr>
      <w:kern w:val="28"/>
      <w:sz w:val="24"/>
      <w:szCs w:val="24"/>
    </w:rPr>
  </w:style>
  <w:style w:type="paragraph" w:styleId="12">
    <w:name w:val="List 3"/>
    <w:basedOn w:val="1"/>
    <w:unhideWhenUsed/>
    <w:qFormat/>
    <w:uiPriority w:val="0"/>
    <w:pPr>
      <w:spacing w:before="93" w:beforeLines="30" w:after="93" w:afterLines="30" w:line="300" w:lineRule="auto"/>
      <w:ind w:left="100" w:leftChars="400" w:hanging="200" w:hangingChars="200"/>
      <w:contextualSpacing/>
    </w:pPr>
    <w:rPr>
      <w:kern w:val="28"/>
      <w:sz w:val="24"/>
      <w:szCs w:val="24"/>
    </w:rPr>
  </w:style>
  <w:style w:type="paragraph" w:styleId="13">
    <w:name w:val="annotation subject"/>
    <w:basedOn w:val="14"/>
    <w:next w:val="14"/>
    <w:link w:val="160"/>
    <w:qFormat/>
    <w:uiPriority w:val="0"/>
    <w:pPr>
      <w:adjustRightInd/>
      <w:spacing w:line="240" w:lineRule="auto"/>
      <w:textAlignment w:val="auto"/>
    </w:pPr>
    <w:rPr>
      <w:rFonts w:ascii="Times New Roman"/>
      <w:b/>
      <w:bCs/>
      <w:kern w:val="28"/>
      <w:sz w:val="24"/>
      <w:szCs w:val="24"/>
    </w:rPr>
  </w:style>
  <w:style w:type="paragraph" w:styleId="14">
    <w:name w:val="annotation text"/>
    <w:basedOn w:val="1"/>
    <w:link w:val="330"/>
    <w:qFormat/>
    <w:uiPriority w:val="0"/>
    <w:pPr>
      <w:adjustRightInd w:val="0"/>
      <w:spacing w:line="360" w:lineRule="atLeast"/>
      <w:jc w:val="left"/>
      <w:textAlignment w:val="baseline"/>
    </w:pPr>
    <w:rPr>
      <w:rFonts w:ascii="宋体" w:eastAsia="宋体"/>
      <w:kern w:val="0"/>
      <w:sz w:val="34"/>
      <w:szCs w:val="20"/>
    </w:rPr>
  </w:style>
  <w:style w:type="paragraph" w:styleId="15">
    <w:name w:val="toc 7"/>
    <w:basedOn w:val="1"/>
    <w:next w:val="1"/>
    <w:qFormat/>
    <w:uiPriority w:val="39"/>
    <w:pPr>
      <w:adjustRightInd w:val="0"/>
      <w:spacing w:line="360" w:lineRule="atLeast"/>
      <w:ind w:left="2040"/>
      <w:jc w:val="left"/>
      <w:textAlignment w:val="baseline"/>
    </w:pPr>
    <w:rPr>
      <w:rFonts w:ascii="Calibri" w:hAnsi="Calibri" w:eastAsia="宋体" w:cs="Calibri"/>
      <w:kern w:val="0"/>
      <w:sz w:val="18"/>
      <w:szCs w:val="18"/>
    </w:rPr>
  </w:style>
  <w:style w:type="paragraph" w:styleId="16">
    <w:name w:val="Body Text First Indent"/>
    <w:basedOn w:val="8"/>
    <w:link w:val="349"/>
    <w:qFormat/>
    <w:uiPriority w:val="99"/>
    <w:pPr>
      <w:spacing w:before="0" w:beforeLines="0" w:afterLines="0" w:line="240" w:lineRule="auto"/>
      <w:ind w:firstLine="420" w:firstLineChars="100"/>
    </w:pPr>
    <w:rPr>
      <w:rFonts w:eastAsia="宋体"/>
      <w:kern w:val="2"/>
    </w:rPr>
  </w:style>
  <w:style w:type="paragraph" w:styleId="17">
    <w:name w:val="Normal Indent"/>
    <w:basedOn w:val="1"/>
    <w:link w:val="290"/>
    <w:qFormat/>
    <w:uiPriority w:val="0"/>
    <w:pPr>
      <w:spacing w:after="78" w:afterLines="25" w:line="300" w:lineRule="auto"/>
      <w:ind w:firstLine="200" w:firstLineChars="200"/>
    </w:pPr>
    <w:rPr>
      <w:rFonts w:ascii="楷体_GB2312" w:eastAsia="楷体_GB2312"/>
      <w:sz w:val="28"/>
      <w:szCs w:val="20"/>
    </w:rPr>
  </w:style>
  <w:style w:type="paragraph" w:styleId="18">
    <w:name w:val="caption"/>
    <w:basedOn w:val="1"/>
    <w:next w:val="1"/>
    <w:qFormat/>
    <w:uiPriority w:val="0"/>
    <w:pPr>
      <w:adjustRightInd w:val="0"/>
      <w:spacing w:line="360" w:lineRule="atLeast"/>
      <w:jc w:val="left"/>
      <w:textAlignment w:val="baseline"/>
    </w:pPr>
    <w:rPr>
      <w:rFonts w:ascii="Calibri Light" w:hAnsi="Calibri Light" w:eastAsia="黑体" w:cs="黑体"/>
      <w:kern w:val="0"/>
      <w:sz w:val="20"/>
      <w:szCs w:val="20"/>
    </w:rPr>
  </w:style>
  <w:style w:type="paragraph" w:styleId="19">
    <w:name w:val="Document Map"/>
    <w:basedOn w:val="1"/>
    <w:link w:val="329"/>
    <w:qFormat/>
    <w:uiPriority w:val="0"/>
    <w:pPr>
      <w:shd w:val="clear" w:color="auto" w:fill="000080"/>
    </w:pPr>
  </w:style>
  <w:style w:type="paragraph" w:styleId="20">
    <w:name w:val="Body Text 3"/>
    <w:basedOn w:val="1"/>
    <w:link w:val="379"/>
    <w:qFormat/>
    <w:uiPriority w:val="99"/>
    <w:pPr>
      <w:spacing w:after="120"/>
    </w:pPr>
    <w:rPr>
      <w:rFonts w:eastAsia="宋体"/>
      <w:sz w:val="16"/>
      <w:szCs w:val="16"/>
    </w:rPr>
  </w:style>
  <w:style w:type="paragraph" w:styleId="21">
    <w:name w:val="Body Text Indent"/>
    <w:basedOn w:val="1"/>
    <w:link w:val="134"/>
    <w:qFormat/>
    <w:uiPriority w:val="0"/>
    <w:pPr>
      <w:spacing w:line="400" w:lineRule="exact"/>
      <w:ind w:firstLine="480" w:firstLineChars="200"/>
    </w:pPr>
    <w:rPr>
      <w:rFonts w:ascii="仿宋_GB2312"/>
      <w:sz w:val="24"/>
      <w:szCs w:val="24"/>
    </w:rPr>
  </w:style>
  <w:style w:type="paragraph" w:styleId="22">
    <w:name w:val="toc 5"/>
    <w:basedOn w:val="1"/>
    <w:next w:val="1"/>
    <w:qFormat/>
    <w:uiPriority w:val="39"/>
    <w:pPr>
      <w:adjustRightInd w:val="0"/>
      <w:spacing w:line="360" w:lineRule="atLeast"/>
      <w:ind w:left="1360"/>
      <w:jc w:val="left"/>
      <w:textAlignment w:val="baseline"/>
    </w:pPr>
    <w:rPr>
      <w:rFonts w:ascii="Calibri" w:hAnsi="Calibri" w:eastAsia="宋体" w:cs="Calibri"/>
      <w:kern w:val="0"/>
      <w:sz w:val="18"/>
      <w:szCs w:val="18"/>
    </w:rPr>
  </w:style>
  <w:style w:type="paragraph" w:styleId="23">
    <w:name w:val="toc 3"/>
    <w:basedOn w:val="1"/>
    <w:next w:val="1"/>
    <w:qFormat/>
    <w:uiPriority w:val="39"/>
    <w:pPr>
      <w:adjustRightInd w:val="0"/>
      <w:spacing w:line="360" w:lineRule="atLeast"/>
      <w:ind w:left="680"/>
      <w:jc w:val="left"/>
      <w:textAlignment w:val="baseline"/>
    </w:pPr>
    <w:rPr>
      <w:rFonts w:ascii="Calibri" w:hAnsi="Calibri" w:eastAsia="宋体" w:cs="Calibri"/>
      <w:i/>
      <w:iCs/>
      <w:kern w:val="0"/>
      <w:sz w:val="20"/>
      <w:szCs w:val="20"/>
    </w:rPr>
  </w:style>
  <w:style w:type="paragraph" w:styleId="24">
    <w:name w:val="Plain Text"/>
    <w:basedOn w:val="1"/>
    <w:link w:val="369"/>
    <w:qFormat/>
    <w:uiPriority w:val="99"/>
    <w:pPr>
      <w:jc w:val="center"/>
    </w:pPr>
    <w:rPr>
      <w:kern w:val="28"/>
      <w:sz w:val="24"/>
      <w:szCs w:val="24"/>
    </w:rPr>
  </w:style>
  <w:style w:type="paragraph" w:styleId="25">
    <w:name w:val="toc 8"/>
    <w:basedOn w:val="1"/>
    <w:next w:val="1"/>
    <w:qFormat/>
    <w:uiPriority w:val="39"/>
    <w:pPr>
      <w:adjustRightInd w:val="0"/>
      <w:spacing w:line="360" w:lineRule="atLeast"/>
      <w:ind w:left="2380"/>
      <w:jc w:val="left"/>
      <w:textAlignment w:val="baseline"/>
    </w:pPr>
    <w:rPr>
      <w:rFonts w:ascii="Calibri" w:hAnsi="Calibri" w:eastAsia="宋体" w:cs="Calibri"/>
      <w:kern w:val="0"/>
      <w:sz w:val="18"/>
      <w:szCs w:val="18"/>
    </w:rPr>
  </w:style>
  <w:style w:type="paragraph" w:styleId="26">
    <w:name w:val="Date"/>
    <w:basedOn w:val="1"/>
    <w:next w:val="1"/>
    <w:link w:val="351"/>
    <w:qFormat/>
    <w:uiPriority w:val="0"/>
    <w:pPr>
      <w:spacing w:before="93" w:beforeLines="30" w:after="93" w:afterLines="30" w:line="300" w:lineRule="auto"/>
      <w:ind w:left="100" w:leftChars="2500" w:firstLine="480" w:firstLineChars="200"/>
    </w:pPr>
    <w:rPr>
      <w:kern w:val="28"/>
      <w:sz w:val="24"/>
      <w:szCs w:val="24"/>
    </w:rPr>
  </w:style>
  <w:style w:type="paragraph" w:styleId="27">
    <w:name w:val="Body Text Indent 2"/>
    <w:basedOn w:val="1"/>
    <w:link w:val="355"/>
    <w:qFormat/>
    <w:uiPriority w:val="0"/>
    <w:pPr>
      <w:spacing w:line="400" w:lineRule="exact"/>
      <w:ind w:firstLine="540"/>
    </w:pPr>
    <w:rPr>
      <w:rFonts w:ascii="仿宋_GB2312"/>
      <w:sz w:val="24"/>
      <w:szCs w:val="24"/>
    </w:rPr>
  </w:style>
  <w:style w:type="paragraph" w:styleId="28">
    <w:name w:val="Balloon Text"/>
    <w:basedOn w:val="1"/>
    <w:link w:val="356"/>
    <w:qFormat/>
    <w:uiPriority w:val="0"/>
    <w:pPr>
      <w:spacing w:before="93" w:beforeLines="30" w:after="93" w:afterLines="30" w:line="300" w:lineRule="auto"/>
      <w:ind w:firstLine="480" w:firstLineChars="200"/>
    </w:pPr>
    <w:rPr>
      <w:rFonts w:ascii="Arial" w:hAnsi="Arial" w:eastAsia="黑体"/>
      <w:b/>
      <w:kern w:val="28"/>
      <w:sz w:val="28"/>
      <w:szCs w:val="20"/>
    </w:rPr>
  </w:style>
  <w:style w:type="paragraph" w:styleId="29">
    <w:name w:val="footer"/>
    <w:basedOn w:val="1"/>
    <w:link w:val="157"/>
    <w:qFormat/>
    <w:uiPriority w:val="99"/>
    <w:pPr>
      <w:tabs>
        <w:tab w:val="center" w:pos="4153"/>
        <w:tab w:val="right" w:pos="8306"/>
      </w:tabs>
      <w:snapToGrid w:val="0"/>
      <w:jc w:val="left"/>
    </w:pPr>
    <w:rPr>
      <w:sz w:val="18"/>
      <w:szCs w:val="18"/>
    </w:rPr>
  </w:style>
  <w:style w:type="paragraph" w:styleId="30">
    <w:name w:val="header"/>
    <w:basedOn w:val="1"/>
    <w:link w:val="248"/>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adjustRightInd w:val="0"/>
      <w:spacing w:before="120" w:after="120" w:line="360" w:lineRule="atLeast"/>
      <w:jc w:val="left"/>
      <w:textAlignment w:val="baseline"/>
    </w:pPr>
    <w:rPr>
      <w:rFonts w:ascii="Calibri" w:hAnsi="Calibri" w:eastAsia="宋体" w:cs="Calibri"/>
      <w:b/>
      <w:bCs/>
      <w:caps/>
      <w:kern w:val="0"/>
      <w:sz w:val="20"/>
      <w:szCs w:val="20"/>
    </w:rPr>
  </w:style>
  <w:style w:type="paragraph" w:styleId="32">
    <w:name w:val="toc 4"/>
    <w:basedOn w:val="1"/>
    <w:next w:val="1"/>
    <w:qFormat/>
    <w:uiPriority w:val="39"/>
    <w:pPr>
      <w:adjustRightInd w:val="0"/>
      <w:spacing w:line="360" w:lineRule="atLeast"/>
      <w:ind w:left="1020"/>
      <w:jc w:val="left"/>
      <w:textAlignment w:val="baseline"/>
    </w:pPr>
    <w:rPr>
      <w:rFonts w:ascii="Calibri" w:hAnsi="Calibri" w:eastAsia="宋体" w:cs="Calibri"/>
      <w:kern w:val="0"/>
      <w:sz w:val="18"/>
      <w:szCs w:val="18"/>
    </w:rPr>
  </w:style>
  <w:style w:type="paragraph" w:styleId="33">
    <w:name w:val="Subtitle"/>
    <w:basedOn w:val="1"/>
    <w:next w:val="1"/>
    <w:link w:val="73"/>
    <w:qFormat/>
    <w:uiPriority w:val="0"/>
    <w:pPr>
      <w:widowControl/>
      <w:spacing w:beforeLines="25" w:afterLines="25" w:line="300" w:lineRule="auto"/>
      <w:ind w:firstLine="200" w:firstLineChars="200"/>
      <w:jc w:val="center"/>
      <w:outlineLvl w:val="1"/>
    </w:pPr>
    <w:rPr>
      <w:rFonts w:ascii="Cambria" w:hAnsi="Cambria" w:eastAsia="宋体"/>
      <w:b/>
      <w:bCs/>
      <w:kern w:val="28"/>
    </w:rPr>
  </w:style>
  <w:style w:type="paragraph" w:styleId="34">
    <w:name w:val="List"/>
    <w:basedOn w:val="1"/>
    <w:qFormat/>
    <w:uiPriority w:val="0"/>
    <w:pPr>
      <w:keepNext/>
      <w:widowControl/>
      <w:jc w:val="left"/>
    </w:pPr>
    <w:rPr>
      <w:rFonts w:eastAsia="宋体"/>
      <w:sz w:val="21"/>
      <w:szCs w:val="24"/>
    </w:rPr>
  </w:style>
  <w:style w:type="paragraph" w:styleId="35">
    <w:name w:val="footnote text"/>
    <w:basedOn w:val="1"/>
    <w:link w:val="370"/>
    <w:qFormat/>
    <w:uiPriority w:val="0"/>
    <w:pPr>
      <w:snapToGrid w:val="0"/>
      <w:spacing w:before="93" w:beforeLines="30" w:after="93" w:afterLines="30" w:line="300" w:lineRule="auto"/>
      <w:ind w:firstLine="480" w:firstLineChars="200"/>
      <w:jc w:val="left"/>
    </w:pPr>
    <w:rPr>
      <w:rFonts w:ascii="Arial" w:hAnsi="Arial" w:eastAsia="黑体"/>
      <w:b/>
      <w:kern w:val="28"/>
      <w:sz w:val="28"/>
      <w:szCs w:val="20"/>
    </w:rPr>
  </w:style>
  <w:style w:type="paragraph" w:styleId="36">
    <w:name w:val="toc 6"/>
    <w:basedOn w:val="1"/>
    <w:next w:val="1"/>
    <w:qFormat/>
    <w:uiPriority w:val="39"/>
    <w:pPr>
      <w:adjustRightInd w:val="0"/>
      <w:spacing w:line="360" w:lineRule="atLeast"/>
      <w:ind w:left="1700"/>
      <w:jc w:val="left"/>
      <w:textAlignment w:val="baseline"/>
    </w:pPr>
    <w:rPr>
      <w:rFonts w:ascii="Calibri" w:hAnsi="Calibri" w:eastAsia="宋体" w:cs="Calibri"/>
      <w:kern w:val="0"/>
      <w:sz w:val="18"/>
      <w:szCs w:val="18"/>
    </w:rPr>
  </w:style>
  <w:style w:type="paragraph" w:styleId="37">
    <w:name w:val="Body Text Indent 3"/>
    <w:basedOn w:val="1"/>
    <w:link w:val="266"/>
    <w:qFormat/>
    <w:uiPriority w:val="0"/>
    <w:pPr>
      <w:snapToGrid w:val="0"/>
      <w:spacing w:line="360" w:lineRule="auto"/>
      <w:ind w:firstLine="540"/>
    </w:pPr>
    <w:rPr>
      <w:rFonts w:ascii="仿宋_GB2312"/>
      <w:szCs w:val="24"/>
    </w:rPr>
  </w:style>
  <w:style w:type="paragraph" w:styleId="38">
    <w:name w:val="table of figures"/>
    <w:basedOn w:val="1"/>
    <w:next w:val="1"/>
    <w:qFormat/>
    <w:uiPriority w:val="0"/>
    <w:pPr>
      <w:spacing w:before="93" w:beforeLines="30" w:after="93" w:afterLines="30" w:line="300" w:lineRule="auto"/>
      <w:ind w:left="200" w:leftChars="200" w:hanging="200" w:hangingChars="200"/>
    </w:pPr>
    <w:rPr>
      <w:kern w:val="28"/>
      <w:sz w:val="24"/>
      <w:szCs w:val="24"/>
    </w:rPr>
  </w:style>
  <w:style w:type="paragraph" w:styleId="39">
    <w:name w:val="toc 2"/>
    <w:basedOn w:val="1"/>
    <w:next w:val="1"/>
    <w:qFormat/>
    <w:uiPriority w:val="39"/>
    <w:pPr>
      <w:tabs>
        <w:tab w:val="right" w:leader="dot" w:pos="8296"/>
      </w:tabs>
      <w:adjustRightInd w:val="0"/>
      <w:spacing w:before="156" w:beforeLines="50"/>
      <w:ind w:left="340"/>
      <w:jc w:val="left"/>
      <w:textAlignment w:val="baseline"/>
    </w:pPr>
    <w:rPr>
      <w:rFonts w:ascii="宋体" w:hAnsi="宋体" w:eastAsia="宋体" w:cs="Calibri"/>
      <w:b/>
      <w:smallCaps/>
      <w:kern w:val="0"/>
      <w:sz w:val="24"/>
      <w:szCs w:val="20"/>
    </w:rPr>
  </w:style>
  <w:style w:type="paragraph" w:styleId="40">
    <w:name w:val="toc 9"/>
    <w:basedOn w:val="1"/>
    <w:next w:val="1"/>
    <w:qFormat/>
    <w:uiPriority w:val="39"/>
    <w:pPr>
      <w:adjustRightInd w:val="0"/>
      <w:spacing w:line="360" w:lineRule="atLeast"/>
      <w:ind w:left="2720"/>
      <w:jc w:val="left"/>
      <w:textAlignment w:val="baseline"/>
    </w:pPr>
    <w:rPr>
      <w:rFonts w:ascii="Calibri" w:hAnsi="Calibri" w:eastAsia="宋体" w:cs="Calibri"/>
      <w:kern w:val="0"/>
      <w:sz w:val="18"/>
      <w:szCs w:val="18"/>
    </w:rPr>
  </w:style>
  <w:style w:type="paragraph" w:styleId="41">
    <w:name w:val="Body Text 2"/>
    <w:basedOn w:val="1"/>
    <w:link w:val="141"/>
    <w:qFormat/>
    <w:uiPriority w:val="0"/>
    <w:pPr>
      <w:spacing w:before="93" w:beforeLines="30" w:after="93" w:afterLines="30" w:line="300" w:lineRule="auto"/>
      <w:ind w:right="62" w:rightChars="26"/>
    </w:pPr>
    <w:rPr>
      <w:spacing w:val="-20"/>
      <w:kern w:val="28"/>
      <w:sz w:val="24"/>
      <w:szCs w:val="24"/>
    </w:rPr>
  </w:style>
  <w:style w:type="paragraph" w:styleId="42">
    <w:name w:val="HTML Preformatted"/>
    <w:basedOn w:val="1"/>
    <w:link w:val="29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eastAsia="宋体"/>
      <w:kern w:val="0"/>
      <w:sz w:val="20"/>
      <w:szCs w:val="20"/>
    </w:rPr>
  </w:style>
  <w:style w:type="paragraph" w:styleId="43">
    <w:name w:val="Normal (Web)"/>
    <w:basedOn w:val="1"/>
    <w:qFormat/>
    <w:uiPriority w:val="99"/>
    <w:pPr>
      <w:widowControl/>
      <w:spacing w:before="100" w:beforeAutospacing="1" w:after="100" w:afterAutospacing="1"/>
      <w:jc w:val="left"/>
    </w:pPr>
    <w:rPr>
      <w:rFonts w:ascii="宋体" w:hAnsi="宋体" w:eastAsia="宋体"/>
      <w:color w:val="000000"/>
      <w:kern w:val="0"/>
      <w:sz w:val="18"/>
      <w:szCs w:val="18"/>
    </w:rPr>
  </w:style>
  <w:style w:type="paragraph" w:styleId="44">
    <w:name w:val="Title"/>
    <w:basedOn w:val="1"/>
    <w:next w:val="1"/>
    <w:link w:val="374"/>
    <w:qFormat/>
    <w:uiPriority w:val="0"/>
    <w:pPr>
      <w:widowControl/>
      <w:spacing w:beforeLines="25" w:afterLines="25" w:line="300" w:lineRule="auto"/>
      <w:ind w:firstLine="200" w:firstLineChars="200"/>
      <w:jc w:val="center"/>
      <w:outlineLvl w:val="0"/>
    </w:pPr>
    <w:rPr>
      <w:rFonts w:ascii="Cambria" w:hAnsi="Cambria" w:eastAsia="宋体"/>
      <w:b/>
      <w:bCs/>
      <w:kern w:val="0"/>
    </w:rPr>
  </w:style>
  <w:style w:type="character" w:styleId="46">
    <w:name w:val="Strong"/>
    <w:qFormat/>
    <w:uiPriority w:val="0"/>
    <w:rPr>
      <w:rFonts w:cs="Times New Roman"/>
      <w:b/>
    </w:rPr>
  </w:style>
  <w:style w:type="character" w:styleId="47">
    <w:name w:val="page number"/>
    <w:basedOn w:val="45"/>
    <w:qFormat/>
    <w:uiPriority w:val="0"/>
  </w:style>
  <w:style w:type="character" w:styleId="48">
    <w:name w:val="FollowedHyperlink"/>
    <w:qFormat/>
    <w:uiPriority w:val="99"/>
    <w:rPr>
      <w:rFonts w:cs="Times New Roman"/>
      <w:color w:val="800080"/>
      <w:u w:val="single"/>
    </w:rPr>
  </w:style>
  <w:style w:type="character" w:styleId="49">
    <w:name w:val="Emphasis"/>
    <w:qFormat/>
    <w:uiPriority w:val="99"/>
    <w:rPr>
      <w:rFonts w:cs="Times New Roman"/>
      <w:color w:val="CC0000"/>
    </w:rPr>
  </w:style>
  <w:style w:type="character" w:styleId="50">
    <w:name w:val="line number"/>
    <w:qFormat/>
    <w:uiPriority w:val="0"/>
  </w:style>
  <w:style w:type="character" w:styleId="51">
    <w:name w:val="HTML Definition"/>
    <w:basedOn w:val="45"/>
    <w:unhideWhenUsed/>
    <w:qFormat/>
    <w:uiPriority w:val="0"/>
  </w:style>
  <w:style w:type="character" w:styleId="52">
    <w:name w:val="HTML Acronym"/>
    <w:unhideWhenUsed/>
    <w:qFormat/>
    <w:uiPriority w:val="0"/>
  </w:style>
  <w:style w:type="character" w:styleId="53">
    <w:name w:val="HTML Variable"/>
    <w:basedOn w:val="45"/>
    <w:unhideWhenUsed/>
    <w:qFormat/>
    <w:uiPriority w:val="0"/>
  </w:style>
  <w:style w:type="character" w:styleId="54">
    <w:name w:val="Hyperlink"/>
    <w:qFormat/>
    <w:uiPriority w:val="99"/>
    <w:rPr>
      <w:rFonts w:cs="Times New Roman"/>
      <w:color w:val="136EC2"/>
      <w:u w:val="single"/>
    </w:rPr>
  </w:style>
  <w:style w:type="character" w:styleId="55">
    <w:name w:val="HTML Code"/>
    <w:unhideWhenUsed/>
    <w:qFormat/>
    <w:uiPriority w:val="99"/>
    <w:rPr>
      <w:rFonts w:ascii="Courier New" w:hAnsi="Courier New"/>
      <w:sz w:val="20"/>
    </w:rPr>
  </w:style>
  <w:style w:type="character" w:styleId="56">
    <w:name w:val="annotation reference"/>
    <w:qFormat/>
    <w:uiPriority w:val="0"/>
    <w:rPr>
      <w:rFonts w:cs="Times New Roman"/>
      <w:sz w:val="21"/>
    </w:rPr>
  </w:style>
  <w:style w:type="character" w:styleId="57">
    <w:name w:val="HTML Cite"/>
    <w:basedOn w:val="45"/>
    <w:unhideWhenUsed/>
    <w:qFormat/>
    <w:uiPriority w:val="99"/>
  </w:style>
  <w:style w:type="character" w:styleId="58">
    <w:name w:val="footnote reference"/>
    <w:qFormat/>
    <w:uiPriority w:val="0"/>
    <w:rPr>
      <w:rFonts w:cs="Times New Roman"/>
      <w:vertAlign w:val="superscript"/>
    </w:rPr>
  </w:style>
  <w:style w:type="table" w:styleId="60">
    <w:name w:val="Table Grid"/>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61">
    <w:name w:val="Table Theme"/>
    <w:basedOn w:val="59"/>
    <w:qFormat/>
    <w:uiPriority w:val="99"/>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62">
    <w:name w:val="Table Elegant"/>
    <w:basedOn w:val="59"/>
    <w:qFormat/>
    <w:uiPriority w:val="99"/>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Pr>
        <w:tblLayout w:type="fixed"/>
      </w:tblPr>
      <w:tcPr>
        <w:tcBorders>
          <w:top w:val="nil"/>
          <w:left w:val="nil"/>
          <w:bottom w:val="nil"/>
          <w:right w:val="nil"/>
          <w:insideH w:val="nil"/>
          <w:insideV w:val="nil"/>
          <w:tl2br w:val="nil"/>
          <w:tr2bl w:val="nil"/>
        </w:tcBorders>
      </w:tcPr>
    </w:tblStylePr>
  </w:style>
  <w:style w:type="table" w:styleId="63">
    <w:name w:val="Table Classic 1"/>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blPr>
        <w:tblLayout w:type="fixed"/>
      </w:tblPr>
      <w:tcPr>
        <w:tcBorders>
          <w:top w:val="nil"/>
          <w:left w:val="nil"/>
          <w:bottom w:val="single" w:color="000000" w:sz="6" w:space="0"/>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6" w:space="0"/>
          <w:insideH w:val="nil"/>
          <w:insideV w:val="nil"/>
          <w:tl2br w:val="nil"/>
          <w:tr2bl w:val="nil"/>
        </w:tcBorders>
      </w:tcPr>
    </w:tblStylePr>
    <w:tblStylePr w:type="neCell">
      <w:rPr>
        <w:b/>
        <w:bCs/>
        <w:i w:val="0"/>
        <w:iCs w:val="0"/>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64">
    <w:name w:val="Table List 7"/>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blPr>
        <w:tblLayout w:type="fixed"/>
      </w:tbl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blPr>
        <w:tblLayout w:type="fixed"/>
      </w:tblPr>
      <w:tcPr>
        <w:tcBorders>
          <w:top w:val="single" w:color="008000" w:sz="12" w:space="0"/>
          <w:left w:val="nil"/>
          <w:bottom w:val="nil"/>
          <w:right w:val="nil"/>
          <w:insideH w:val="nil"/>
          <w:insideV w:val="nil"/>
          <w:tl2br w:val="nil"/>
          <w:tr2bl w:val="nil"/>
        </w:tcBorders>
      </w:tcPr>
    </w:tblStylePr>
    <w:tblStylePr w:type="firstCol">
      <w:rPr>
        <w:rFonts w:cs="Times New Roman"/>
      </w:rPr>
      <w:tblPr>
        <w:tblLayout w:type="fixed"/>
      </w:tblPr>
      <w:tcPr>
        <w:tcBorders>
          <w:top w:val="nil"/>
          <w:left w:val="nil"/>
          <w:bottom w:val="nil"/>
          <w:right w:val="nil"/>
          <w:insideH w:val="nil"/>
          <w:insideV w:val="nil"/>
          <w:tl2br w:val="nil"/>
          <w:tr2bl w:val="nil"/>
        </w:tcBorders>
      </w:tcPr>
    </w:tblStylePr>
    <w:tblStylePr w:type="lastCol">
      <w:rPr>
        <w:rFonts w:cs="Times New Roman"/>
      </w:rPr>
      <w:tblPr>
        <w:tblLayout w:type="fixed"/>
      </w:tblPr>
      <w:tcPr>
        <w:tcBorders>
          <w:top w:val="nil"/>
          <w:left w:val="nil"/>
          <w:bottom w:val="nil"/>
          <w:right w:val="nil"/>
          <w:insideH w:val="nil"/>
          <w:insideV w:val="nil"/>
          <w:tl2br w:val="nil"/>
          <w:tr2bl w:val="nil"/>
        </w:tcBorders>
      </w:tcPr>
    </w:tblStylePr>
    <w:tblStylePr w:type="band1Horz">
      <w:rPr>
        <w:rFonts w:cs="Times New Roman"/>
      </w:rPr>
      <w:tblPr>
        <w:tblLayout w:type="fixed"/>
      </w:tblPr>
      <w:tcPr>
        <w:shd w:val="pct20" w:color="000000" w:fill="FFFFFF"/>
      </w:tcPr>
    </w:tblStylePr>
    <w:tblStylePr w:type="band2Horz">
      <w:rPr>
        <w:rFonts w:cs="Times New Roman"/>
      </w:rPr>
      <w:tblPr>
        <w:tblLayout w:type="fixed"/>
      </w:tblPr>
      <w:tcPr>
        <w:shd w:val="pct25" w:color="FFFF00" w:fill="FFFFFF"/>
      </w:tcPr>
    </w:tblStylePr>
  </w:style>
  <w:style w:type="table" w:styleId="65">
    <w:name w:val="Table Contemporary"/>
    <w:basedOn w:val="59"/>
    <w:qFormat/>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blPr>
        <w:tblLayout w:type="fixed"/>
      </w:tblPr>
      <w:tcPr>
        <w:shd w:val="pct20" w:color="000000" w:fill="FFFFFF"/>
      </w:tcPr>
    </w:tblStylePr>
    <w:tblStylePr w:type="band1Horz">
      <w:rPr>
        <w:rFonts w:cs="Times New Roman"/>
      </w:rPr>
      <w:tblPr>
        <w:tblLayout w:type="fixed"/>
      </w:tblPr>
      <w:tcPr>
        <w:shd w:val="pct5" w:color="000000" w:fill="FFFFFF"/>
      </w:tcPr>
    </w:tblStylePr>
    <w:tblStylePr w:type="band2Horz">
      <w:rPr>
        <w:rFonts w:cs="Times New Roman"/>
      </w:rPr>
      <w:tblPr>
        <w:tblLayout w:type="fixed"/>
      </w:tblPr>
      <w:tcPr>
        <w:shd w:val="pct20" w:color="000000" w:fill="FFFFFF"/>
      </w:tcPr>
    </w:tblStylePr>
  </w:style>
  <w:style w:type="table" w:styleId="66">
    <w:name w:val="Table Professional"/>
    <w:basedOn w:val="59"/>
    <w:qFormat/>
    <w:uiPriority w:val="99"/>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Pr>
        <w:tblLayout w:type="fixed"/>
      </w:tblPr>
      <w:tcPr>
        <w:shd w:val="solid" w:color="000000" w:fill="FFFFFF"/>
      </w:tcPr>
    </w:tblStylePr>
  </w:style>
  <w:style w:type="table" w:styleId="67">
    <w:name w:val="Light Shading"/>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blPr>
        <w:tblLayout w:type="fixed"/>
      </w:tbl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blPr>
        <w:tblLayout w:type="fixed"/>
      </w:tbl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blPr>
        <w:tblLayout w:type="fixed"/>
      </w:tblPr>
      <w:tcPr>
        <w:tcBorders>
          <w:top w:val="nil"/>
          <w:left w:val="nil"/>
          <w:bottom w:val="nil"/>
          <w:right w:val="nil"/>
          <w:insideH w:val="nil"/>
          <w:insideV w:val="nil"/>
          <w:tl2br w:val="nil"/>
          <w:tr2bl w:val="nil"/>
        </w:tcBorders>
        <w:shd w:val="clear" w:color="auto" w:fill="C0C0C0"/>
      </w:tcPr>
    </w:tblStylePr>
    <w:tblStylePr w:type="band1Horz">
      <w:tblPr>
        <w:tblLayout w:type="fixed"/>
      </w:tblPr>
      <w:tcPr>
        <w:tcBorders>
          <w:top w:val="nil"/>
          <w:left w:val="nil"/>
          <w:bottom w:val="nil"/>
          <w:right w:val="nil"/>
          <w:insideH w:val="nil"/>
          <w:insideV w:val="nil"/>
          <w:tl2br w:val="nil"/>
          <w:tr2bl w:val="nil"/>
        </w:tcBorders>
        <w:shd w:val="clear" w:color="auto" w:fill="C0C0C0"/>
      </w:tcPr>
    </w:tblStylePr>
  </w:style>
  <w:style w:type="character" w:customStyle="1" w:styleId="68">
    <w:name w:val="公式 Char"/>
    <w:link w:val="69"/>
    <w:qFormat/>
    <w:uiPriority w:val="0"/>
    <w:rPr>
      <w:rFonts w:eastAsia="仿宋_GB2312"/>
      <w:i/>
      <w:kern w:val="28"/>
      <w:sz w:val="24"/>
      <w:szCs w:val="24"/>
      <w:lang w:val="en-US" w:eastAsia="zh-CN" w:bidi="ar-SA"/>
    </w:rPr>
  </w:style>
  <w:style w:type="paragraph" w:customStyle="1" w:styleId="69">
    <w:name w:val="公式"/>
    <w:basedOn w:val="1"/>
    <w:link w:val="68"/>
    <w:qFormat/>
    <w:uiPriority w:val="0"/>
    <w:pPr>
      <w:adjustRightInd w:val="0"/>
      <w:snapToGrid w:val="0"/>
      <w:spacing w:before="78" w:beforeLines="25" w:after="78" w:afterLines="25" w:line="300" w:lineRule="auto"/>
      <w:jc w:val="center"/>
    </w:pPr>
    <w:rPr>
      <w:i/>
      <w:kern w:val="28"/>
      <w:sz w:val="24"/>
      <w:szCs w:val="24"/>
    </w:rPr>
  </w:style>
  <w:style w:type="character" w:customStyle="1" w:styleId="70">
    <w:name w:val="Char Char Char24"/>
    <w:qFormat/>
    <w:uiPriority w:val="0"/>
    <w:rPr>
      <w:rFonts w:hint="eastAsia" w:ascii="仿宋_GB2312" w:eastAsia="仿宋_GB2312"/>
      <w:b/>
      <w:bCs/>
      <w:kern w:val="44"/>
      <w:sz w:val="24"/>
      <w:szCs w:val="28"/>
      <w:lang w:val="en-US" w:eastAsia="zh-CN" w:bidi="ar-SA"/>
    </w:rPr>
  </w:style>
  <w:style w:type="character" w:customStyle="1" w:styleId="71">
    <w:name w:val="mystyle2 Char"/>
    <w:qFormat/>
    <w:uiPriority w:val="0"/>
    <w:rPr>
      <w:rFonts w:ascii="Times" w:hAnsi="Times" w:eastAsia="Arial"/>
      <w:b/>
      <w:bCs/>
      <w:kern w:val="2"/>
      <w:sz w:val="32"/>
      <w:szCs w:val="32"/>
      <w:lang w:val="en-US" w:eastAsia="zh-CN" w:bidi="ar-SA"/>
    </w:rPr>
  </w:style>
  <w:style w:type="character" w:customStyle="1" w:styleId="72">
    <w:name w:val="标题-3 Char Char1"/>
    <w:qFormat/>
    <w:uiPriority w:val="0"/>
    <w:rPr>
      <w:rFonts w:hint="eastAsia" w:ascii="宋体" w:hAnsi="宋体" w:eastAsia="仿宋_GB2312"/>
      <w:b/>
      <w:kern w:val="24"/>
      <w:sz w:val="28"/>
      <w:lang w:val="en-US" w:eastAsia="zh-CN" w:bidi="ar-SA"/>
    </w:rPr>
  </w:style>
  <w:style w:type="character" w:customStyle="1" w:styleId="73">
    <w:name w:val="副标题 Char1"/>
    <w:link w:val="33"/>
    <w:qFormat/>
    <w:locked/>
    <w:uiPriority w:val="0"/>
    <w:rPr>
      <w:rFonts w:ascii="Cambria" w:hAnsi="Cambria" w:eastAsia="宋体"/>
      <w:b/>
      <w:bCs/>
      <w:kern w:val="28"/>
      <w:sz w:val="32"/>
      <w:szCs w:val="32"/>
      <w:lang w:val="en-US" w:eastAsia="zh-CN" w:bidi="ar-SA"/>
    </w:rPr>
  </w:style>
  <w:style w:type="character" w:customStyle="1" w:styleId="74">
    <w:name w:val="95-公式 Char Char"/>
    <w:qFormat/>
    <w:uiPriority w:val="0"/>
    <w:rPr>
      <w:rFonts w:eastAsia="微软雅黑"/>
      <w:i/>
      <w:spacing w:val="14"/>
      <w:kern w:val="28"/>
      <w:position w:val="-16"/>
      <w:sz w:val="22"/>
      <w:szCs w:val="22"/>
      <w:lang w:val="en-US" w:eastAsia="zh-CN"/>
    </w:rPr>
  </w:style>
  <w:style w:type="character" w:customStyle="1" w:styleId="75">
    <w:name w:val="number"/>
    <w:qFormat/>
    <w:uiPriority w:val="0"/>
  </w:style>
  <w:style w:type="character" w:customStyle="1" w:styleId="76">
    <w:name w:val="正文2010 Char"/>
    <w:link w:val="77"/>
    <w:qFormat/>
    <w:locked/>
    <w:uiPriority w:val="0"/>
    <w:rPr>
      <w:rFonts w:eastAsia="仿宋_GB2312" w:cs="宋体"/>
      <w:kern w:val="28"/>
      <w:sz w:val="24"/>
    </w:rPr>
  </w:style>
  <w:style w:type="paragraph" w:customStyle="1" w:styleId="77">
    <w:name w:val="正文2010"/>
    <w:basedOn w:val="1"/>
    <w:link w:val="76"/>
    <w:qFormat/>
    <w:uiPriority w:val="0"/>
    <w:pPr>
      <w:spacing w:before="60" w:beforeLines="30" w:after="60" w:afterLines="30" w:line="300" w:lineRule="auto"/>
      <w:ind w:firstLine="480" w:firstLineChars="200"/>
    </w:pPr>
    <w:rPr>
      <w:rFonts w:cs="宋体"/>
      <w:kern w:val="28"/>
      <w:sz w:val="24"/>
      <w:szCs w:val="20"/>
    </w:rPr>
  </w:style>
  <w:style w:type="character" w:customStyle="1" w:styleId="78">
    <w:name w:val="font81"/>
    <w:qFormat/>
    <w:uiPriority w:val="0"/>
    <w:rPr>
      <w:rFonts w:hint="eastAsia" w:ascii="宋体" w:hAnsi="宋体" w:eastAsia="宋体" w:cs="宋体"/>
      <w:b/>
      <w:color w:val="000000"/>
      <w:sz w:val="20"/>
      <w:szCs w:val="20"/>
      <w:u w:val="none"/>
    </w:rPr>
  </w:style>
  <w:style w:type="character" w:customStyle="1" w:styleId="79">
    <w:name w:val="样式6 Char"/>
    <w:link w:val="80"/>
    <w:qFormat/>
    <w:uiPriority w:val="0"/>
    <w:rPr>
      <w:rFonts w:eastAsia="仿宋_GB2312"/>
      <w:b/>
      <w:color w:val="000000"/>
      <w:kern w:val="44"/>
      <w:sz w:val="24"/>
      <w:szCs w:val="30"/>
      <w:lang w:val="en-US" w:eastAsia="zh-CN" w:bidi="ar-SA"/>
    </w:rPr>
  </w:style>
  <w:style w:type="paragraph" w:customStyle="1" w:styleId="80">
    <w:name w:val="样式6"/>
    <w:basedOn w:val="3"/>
    <w:link w:val="79"/>
    <w:qFormat/>
    <w:uiPriority w:val="0"/>
    <w:pPr>
      <w:numPr>
        <w:ilvl w:val="0"/>
        <w:numId w:val="0"/>
      </w:numPr>
      <w:tabs>
        <w:tab w:val="left" w:pos="360"/>
      </w:tabs>
      <w:spacing w:before="72" w:after="72" w:line="380" w:lineRule="exact"/>
      <w:ind w:right="210" w:rightChars="100"/>
      <w:jc w:val="left"/>
    </w:pPr>
    <w:rPr>
      <w:rFonts w:ascii="Times New Roman" w:hAnsi="Times New Roman" w:eastAsia="仿宋_GB2312"/>
      <w:bCs w:val="0"/>
      <w:color w:val="000000"/>
      <w:kern w:val="44"/>
      <w:sz w:val="24"/>
    </w:rPr>
  </w:style>
  <w:style w:type="character" w:customStyle="1" w:styleId="81">
    <w:name w:val="editor_createlink"/>
    <w:qFormat/>
    <w:uiPriority w:val="0"/>
  </w:style>
  <w:style w:type="character" w:customStyle="1" w:styleId="82">
    <w:name w:val="Book Title"/>
    <w:qFormat/>
    <w:uiPriority w:val="33"/>
    <w:rPr>
      <w:b/>
      <w:bCs/>
      <w:smallCaps/>
      <w:spacing w:val="5"/>
    </w:rPr>
  </w:style>
  <w:style w:type="character" w:customStyle="1" w:styleId="83">
    <w:name w:val="标题 3 Char Char"/>
    <w:qFormat/>
    <w:uiPriority w:val="0"/>
    <w:rPr>
      <w:rFonts w:ascii="Times New Roman" w:hAnsi="Times New Roman" w:eastAsia="仿宋_GB2312" w:cs="Times New Roman"/>
      <w:b/>
      <w:bCs/>
      <w:kern w:val="28"/>
      <w:sz w:val="32"/>
      <w:szCs w:val="32"/>
    </w:rPr>
  </w:style>
  <w:style w:type="character" w:customStyle="1" w:styleId="84">
    <w:name w:val="子 Char1"/>
    <w:qFormat/>
    <w:uiPriority w:val="99"/>
    <w:rPr>
      <w:rFonts w:eastAsia="仿宋_GB2312"/>
      <w:kern w:val="44"/>
      <w:sz w:val="30"/>
      <w:lang w:val="en-US" w:eastAsia="zh-CN"/>
    </w:rPr>
  </w:style>
  <w:style w:type="character" w:customStyle="1" w:styleId="85">
    <w:name w:val="正文四级标题 Char"/>
    <w:link w:val="86"/>
    <w:qFormat/>
    <w:locked/>
    <w:uiPriority w:val="0"/>
    <w:rPr>
      <w:rFonts w:ascii="宋体" w:hAnsi="宋体" w:eastAsia="华文中宋"/>
      <w:b/>
      <w:bCs/>
      <w:kern w:val="24"/>
      <w:sz w:val="24"/>
      <w:szCs w:val="24"/>
    </w:rPr>
  </w:style>
  <w:style w:type="paragraph" w:customStyle="1" w:styleId="86">
    <w:name w:val="正文四级标题"/>
    <w:basedOn w:val="6"/>
    <w:link w:val="85"/>
    <w:qFormat/>
    <w:uiPriority w:val="0"/>
    <w:pPr>
      <w:numPr>
        <w:ilvl w:val="0"/>
        <w:numId w:val="0"/>
      </w:numPr>
      <w:spacing w:before="65" w:beforeLines="0" w:after="65" w:line="360" w:lineRule="auto"/>
      <w:ind w:firstLine="480" w:firstLineChars="200"/>
      <w:textAlignment w:val="auto"/>
    </w:pPr>
    <w:rPr>
      <w:rFonts w:eastAsia="华文中宋"/>
      <w:bCs/>
      <w:sz w:val="24"/>
      <w:szCs w:val="24"/>
    </w:rPr>
  </w:style>
  <w:style w:type="character" w:customStyle="1" w:styleId="87">
    <w:name w:val="93-表上标 Char"/>
    <w:link w:val="88"/>
    <w:qFormat/>
    <w:locked/>
    <w:uiPriority w:val="0"/>
    <w:rPr>
      <w:rFonts w:ascii="仿宋_GB2312" w:hAnsi="宋体" w:eastAsia="仿宋_GB2312"/>
      <w:color w:val="0D0D0D"/>
      <w:spacing w:val="6"/>
      <w:kern w:val="28"/>
      <w:sz w:val="21"/>
      <w:szCs w:val="21"/>
    </w:rPr>
  </w:style>
  <w:style w:type="paragraph" w:customStyle="1" w:styleId="88">
    <w:name w:val="93-表上标"/>
    <w:basedOn w:val="1"/>
    <w:link w:val="87"/>
    <w:qFormat/>
    <w:uiPriority w:val="0"/>
    <w:pPr>
      <w:ind w:right="120" w:rightChars="50" w:firstLine="357"/>
      <w:jc w:val="right"/>
    </w:pPr>
    <w:rPr>
      <w:rFonts w:ascii="仿宋_GB2312" w:hAnsi="宋体"/>
      <w:color w:val="0D0D0D"/>
      <w:spacing w:val="6"/>
      <w:kern w:val="28"/>
      <w:sz w:val="21"/>
      <w:szCs w:val="21"/>
    </w:rPr>
  </w:style>
  <w:style w:type="character" w:customStyle="1" w:styleId="89">
    <w:name w:val="f000000_b181"/>
    <w:qFormat/>
    <w:uiPriority w:val="0"/>
    <w:rPr>
      <w:b/>
      <w:bCs/>
      <w:color w:val="000000"/>
      <w:sz w:val="27"/>
      <w:szCs w:val="27"/>
    </w:rPr>
  </w:style>
  <w:style w:type="character" w:customStyle="1" w:styleId="90">
    <w:name w:val="currentprice fontstyle_sp"/>
    <w:qFormat/>
    <w:uiPriority w:val="0"/>
    <w:rPr>
      <w:rFonts w:cs="Times New Roman"/>
    </w:rPr>
  </w:style>
  <w:style w:type="character" w:customStyle="1" w:styleId="91">
    <w:name w:val="标题 2 Char"/>
    <w:link w:val="3"/>
    <w:qFormat/>
    <w:uiPriority w:val="0"/>
    <w:rPr>
      <w:rFonts w:ascii="黑体" w:hAnsi="宋体" w:eastAsia="黑体"/>
      <w:b/>
      <w:bCs/>
      <w:kern w:val="2"/>
      <w:sz w:val="28"/>
      <w:szCs w:val="30"/>
      <w:lang w:val="en-US" w:eastAsia="zh-CN" w:bidi="ar-SA"/>
    </w:rPr>
  </w:style>
  <w:style w:type="character" w:customStyle="1" w:styleId="92">
    <w:name w:val="明显参考1"/>
    <w:qFormat/>
    <w:uiPriority w:val="32"/>
    <w:rPr>
      <w:rFonts w:cs="Times New Roman"/>
      <w:b/>
      <w:sz w:val="24"/>
      <w:u w:val="single"/>
    </w:rPr>
  </w:style>
  <w:style w:type="character" w:customStyle="1" w:styleId="93">
    <w:name w:val="标题 Char2"/>
    <w:qFormat/>
    <w:uiPriority w:val="10"/>
    <w:rPr>
      <w:rFonts w:ascii="Calibri Light" w:hAnsi="Calibri Light" w:eastAsia="宋体" w:cs="Times New Roman"/>
      <w:b/>
      <w:bCs/>
      <w:kern w:val="28"/>
      <w:sz w:val="32"/>
      <w:szCs w:val="32"/>
    </w:rPr>
  </w:style>
  <w:style w:type="character" w:customStyle="1" w:styleId="94">
    <w:name w:val="bds_more1"/>
    <w:qFormat/>
    <w:uiPriority w:val="0"/>
  </w:style>
  <w:style w:type="character" w:customStyle="1" w:styleId="95">
    <w:name w:val="标题 9 Char1"/>
    <w:link w:val="11"/>
    <w:qFormat/>
    <w:locked/>
    <w:uiPriority w:val="0"/>
    <w:rPr>
      <w:rFonts w:ascii="Arial Black" w:hAnsi="Arial Black" w:eastAsia="宋体"/>
      <w:spacing w:val="-5"/>
      <w:kern w:val="20"/>
      <w:sz w:val="18"/>
      <w:lang w:val="en-US" w:eastAsia="zh-CN" w:bidi="ar-SA"/>
    </w:rPr>
  </w:style>
  <w:style w:type="character" w:customStyle="1" w:styleId="96">
    <w:name w:val="Char Char73"/>
    <w:qFormat/>
    <w:uiPriority w:val="0"/>
  </w:style>
  <w:style w:type="character" w:customStyle="1" w:styleId="97">
    <w:name w:val="062-表内容 Char"/>
    <w:link w:val="98"/>
    <w:qFormat/>
    <w:locked/>
    <w:uiPriority w:val="0"/>
    <w:rPr>
      <w:rFonts w:ascii="华文仿宋" w:hAnsi="华文仿宋" w:eastAsia="华文仿宋" w:cs="宋体"/>
      <w:sz w:val="24"/>
      <w:szCs w:val="24"/>
    </w:rPr>
  </w:style>
  <w:style w:type="paragraph" w:customStyle="1" w:styleId="98">
    <w:name w:val="062-表内容"/>
    <w:basedOn w:val="1"/>
    <w:link w:val="97"/>
    <w:qFormat/>
    <w:uiPriority w:val="0"/>
    <w:pPr>
      <w:widowControl/>
      <w:jc w:val="center"/>
    </w:pPr>
    <w:rPr>
      <w:rFonts w:ascii="华文仿宋" w:hAnsi="华文仿宋" w:eastAsia="华文仿宋" w:cs="宋体"/>
      <w:kern w:val="0"/>
      <w:sz w:val="24"/>
      <w:szCs w:val="24"/>
    </w:rPr>
  </w:style>
  <w:style w:type="character" w:customStyle="1" w:styleId="99">
    <w:name w:val="列出段落 Char"/>
    <w:link w:val="100"/>
    <w:qFormat/>
    <w:locked/>
    <w:uiPriority w:val="0"/>
    <w:rPr>
      <w:rFonts w:eastAsia="仿宋_GB2312"/>
      <w:kern w:val="28"/>
      <w:sz w:val="24"/>
      <w:szCs w:val="24"/>
    </w:rPr>
  </w:style>
  <w:style w:type="paragraph" w:customStyle="1" w:styleId="100">
    <w:name w:val="列出段落3"/>
    <w:basedOn w:val="1"/>
    <w:link w:val="99"/>
    <w:unhideWhenUsed/>
    <w:qFormat/>
    <w:uiPriority w:val="0"/>
    <w:pPr>
      <w:spacing w:beforeLines="30" w:afterLines="30" w:line="300" w:lineRule="auto"/>
      <w:ind w:firstLine="420" w:firstLineChars="200"/>
    </w:pPr>
    <w:rPr>
      <w:kern w:val="28"/>
      <w:sz w:val="24"/>
      <w:szCs w:val="24"/>
    </w:rPr>
  </w:style>
  <w:style w:type="character" w:customStyle="1" w:styleId="101">
    <w:name w:val="15"/>
    <w:qFormat/>
    <w:uiPriority w:val="0"/>
    <w:rPr>
      <w:rFonts w:hint="default" w:ascii="Times New Roman" w:hAnsi="Times New Roman" w:cs="Times New Roman"/>
    </w:rPr>
  </w:style>
  <w:style w:type="character" w:customStyle="1" w:styleId="102">
    <w:name w:val="bds_more"/>
    <w:qFormat/>
    <w:uiPriority w:val="0"/>
    <w:rPr>
      <w:rFonts w:hint="eastAsia" w:ascii="宋体" w:hAnsi="宋体" w:eastAsia="宋体" w:cs="宋体"/>
    </w:rPr>
  </w:style>
  <w:style w:type="character" w:customStyle="1" w:styleId="103">
    <w:name w:val="2222 Char"/>
    <w:link w:val="104"/>
    <w:qFormat/>
    <w:uiPriority w:val="0"/>
    <w:rPr>
      <w:rFonts w:ascii="仿宋_GB2312"/>
      <w:kern w:val="2"/>
      <w:sz w:val="28"/>
      <w:szCs w:val="28"/>
    </w:rPr>
  </w:style>
  <w:style w:type="paragraph" w:customStyle="1" w:styleId="104">
    <w:name w:val="2222"/>
    <w:basedOn w:val="1"/>
    <w:link w:val="103"/>
    <w:qFormat/>
    <w:uiPriority w:val="0"/>
    <w:pPr>
      <w:ind w:firstLine="535" w:firstLineChars="191"/>
    </w:pPr>
    <w:rPr>
      <w:rFonts w:ascii="仿宋_GB2312" w:eastAsia="宋体"/>
      <w:sz w:val="28"/>
      <w:szCs w:val="28"/>
    </w:rPr>
  </w:style>
  <w:style w:type="character" w:customStyle="1" w:styleId="105">
    <w:name w:val="标题10"/>
    <w:qFormat/>
    <w:uiPriority w:val="0"/>
  </w:style>
  <w:style w:type="character" w:customStyle="1" w:styleId="106">
    <w:name w:val="样式 (西文) 仿宋_GB2312 (中文) 仿宋_GB2312 加粗"/>
    <w:qFormat/>
    <w:uiPriority w:val="0"/>
    <w:rPr>
      <w:rFonts w:ascii="仿宋_GB2312" w:hAnsi="仿宋_GB2312" w:eastAsia="宋体"/>
      <w:b/>
      <w:sz w:val="24"/>
    </w:rPr>
  </w:style>
  <w:style w:type="character" w:customStyle="1" w:styleId="107">
    <w:name w:val="正文文本缩进 Char"/>
    <w:qFormat/>
    <w:locked/>
    <w:uiPriority w:val="0"/>
    <w:rPr>
      <w:rFonts w:ascii="仿宋_GB2312" w:eastAsia="仿宋_GB2312" w:cs="Times New Roman"/>
      <w:kern w:val="2"/>
      <w:sz w:val="24"/>
      <w:szCs w:val="24"/>
      <w:lang w:val="en-US" w:eastAsia="zh-CN" w:bidi="ar-SA"/>
    </w:rPr>
  </w:style>
  <w:style w:type="character" w:customStyle="1" w:styleId="108">
    <w:name w:val="Char Char Char2"/>
    <w:qFormat/>
    <w:uiPriority w:val="99"/>
    <w:rPr>
      <w:rFonts w:ascii="仿宋_GB2312" w:eastAsia="仿宋_GB2312"/>
      <w:b/>
      <w:kern w:val="44"/>
      <w:sz w:val="28"/>
      <w:lang w:val="en-US" w:eastAsia="zh-CN"/>
    </w:rPr>
  </w:style>
  <w:style w:type="character" w:customStyle="1" w:styleId="109">
    <w:name w:val="digest1"/>
    <w:qFormat/>
    <w:uiPriority w:val="0"/>
    <w:rPr>
      <w:rFonts w:cs="Times New Roman"/>
      <w:color w:val="3A4343"/>
      <w:sz w:val="20"/>
      <w:szCs w:val="20"/>
    </w:rPr>
  </w:style>
  <w:style w:type="character" w:customStyle="1" w:styleId="110">
    <w:name w:val="font111"/>
    <w:qFormat/>
    <w:uiPriority w:val="0"/>
    <w:rPr>
      <w:rFonts w:hint="default" w:ascii="ˎ̥" w:hAnsi="ˎ̥" w:cs="Arial"/>
      <w:color w:val="333333"/>
      <w:sz w:val="18"/>
      <w:szCs w:val="18"/>
    </w:rPr>
  </w:style>
  <w:style w:type="character" w:customStyle="1" w:styleId="111">
    <w:name w:val="Char Char231"/>
    <w:qFormat/>
    <w:uiPriority w:val="0"/>
    <w:rPr>
      <w:rFonts w:ascii="Times New Roman" w:hAnsi="Times New Roman" w:eastAsia="仿宋_GB2312" w:cs="Times New Roman"/>
      <w:kern w:val="28"/>
      <w:sz w:val="24"/>
      <w:szCs w:val="24"/>
    </w:rPr>
  </w:style>
  <w:style w:type="character" w:customStyle="1" w:styleId="112">
    <w:name w:val="标题 4 Char"/>
    <w:qFormat/>
    <w:uiPriority w:val="0"/>
    <w:rPr>
      <w:rFonts w:ascii="Arial" w:hAnsi="Arial" w:eastAsia="黑体" w:cs="Times New Roman"/>
      <w:b/>
      <w:bCs/>
      <w:kern w:val="28"/>
      <w:sz w:val="28"/>
      <w:szCs w:val="28"/>
    </w:rPr>
  </w:style>
  <w:style w:type="character" w:customStyle="1" w:styleId="113">
    <w:name w:val="headline-content2"/>
    <w:qFormat/>
    <w:uiPriority w:val="0"/>
  </w:style>
  <w:style w:type="character" w:customStyle="1" w:styleId="114">
    <w:name w:val="明显引用 Char1"/>
    <w:qFormat/>
    <w:uiPriority w:val="30"/>
    <w:rPr>
      <w:rFonts w:eastAsia="仿宋_GB2312"/>
      <w:i/>
      <w:iCs/>
      <w:color w:val="5B9BD5"/>
      <w:kern w:val="28"/>
      <w:sz w:val="24"/>
      <w:szCs w:val="24"/>
    </w:rPr>
  </w:style>
  <w:style w:type="character" w:customStyle="1" w:styleId="115">
    <w:name w:val="标题3"/>
    <w:qFormat/>
    <w:uiPriority w:val="0"/>
  </w:style>
  <w:style w:type="character" w:customStyle="1" w:styleId="116">
    <w:name w:val="图片 Char Char"/>
    <w:qFormat/>
    <w:uiPriority w:val="0"/>
    <w:rPr>
      <w:kern w:val="2"/>
      <w:sz w:val="21"/>
      <w:szCs w:val="22"/>
    </w:rPr>
  </w:style>
  <w:style w:type="character" w:customStyle="1" w:styleId="117">
    <w:name w:val="91-表头 Char Char"/>
    <w:qFormat/>
    <w:uiPriority w:val="0"/>
    <w:rPr>
      <w:rFonts w:eastAsia="微软雅黑"/>
      <w:b/>
      <w:color w:val="000000"/>
      <w:spacing w:val="4"/>
      <w:sz w:val="21"/>
    </w:rPr>
  </w:style>
  <w:style w:type="character" w:customStyle="1" w:styleId="118">
    <w:name w:val="标题四 Char Char"/>
    <w:qFormat/>
    <w:uiPriority w:val="0"/>
    <w:rPr>
      <w:rFonts w:eastAsia="仿宋_GB2312"/>
      <w:b/>
      <w:bCs/>
      <w:kern w:val="44"/>
      <w:sz w:val="24"/>
      <w:szCs w:val="24"/>
    </w:rPr>
  </w:style>
  <w:style w:type="character" w:customStyle="1" w:styleId="119">
    <w:name w:val="标题9"/>
    <w:qFormat/>
    <w:uiPriority w:val="0"/>
  </w:style>
  <w:style w:type="character" w:customStyle="1" w:styleId="120">
    <w:name w:val="标题-3 Char Char"/>
    <w:qFormat/>
    <w:uiPriority w:val="0"/>
    <w:rPr>
      <w:rFonts w:ascii="宋体" w:hAnsi="宋体" w:eastAsia="仿宋_GB2312"/>
      <w:b/>
      <w:kern w:val="24"/>
      <w:sz w:val="28"/>
      <w:lang w:val="en-US" w:eastAsia="zh-CN" w:bidi="ar-SA"/>
    </w:rPr>
  </w:style>
  <w:style w:type="character" w:customStyle="1" w:styleId="121">
    <w:name w:val="正文文本 Char1"/>
    <w:link w:val="8"/>
    <w:qFormat/>
    <w:locked/>
    <w:uiPriority w:val="0"/>
    <w:rPr>
      <w:rFonts w:eastAsia="仿宋_GB2312"/>
      <w:kern w:val="28"/>
      <w:sz w:val="24"/>
      <w:szCs w:val="24"/>
      <w:lang w:val="en-US" w:eastAsia="zh-CN" w:bidi="ar-SA"/>
    </w:rPr>
  </w:style>
  <w:style w:type="character" w:customStyle="1" w:styleId="122">
    <w:name w:val="Char Char44"/>
    <w:qFormat/>
    <w:uiPriority w:val="0"/>
    <w:rPr>
      <w:rFonts w:eastAsia="仿宋_GB2312"/>
      <w:b/>
      <w:bCs/>
      <w:kern w:val="44"/>
      <w:sz w:val="24"/>
      <w:szCs w:val="30"/>
      <w:lang w:val="en-US" w:eastAsia="zh-CN" w:bidi="ar-SA"/>
    </w:rPr>
  </w:style>
  <w:style w:type="character" w:customStyle="1" w:styleId="123">
    <w:name w:val="HTML 预设格式 Char"/>
    <w:qFormat/>
    <w:uiPriority w:val="0"/>
    <w:rPr>
      <w:rFonts w:ascii="宋体" w:hAnsi="宋体" w:eastAsia="宋体" w:cs="宋体"/>
      <w:kern w:val="0"/>
      <w:sz w:val="24"/>
      <w:szCs w:val="24"/>
    </w:rPr>
  </w:style>
  <w:style w:type="character" w:customStyle="1" w:styleId="124">
    <w:name w:val="title-text"/>
    <w:qFormat/>
    <w:uiPriority w:val="0"/>
  </w:style>
  <w:style w:type="character" w:customStyle="1" w:styleId="125">
    <w:name w:val="font1"/>
    <w:qFormat/>
    <w:uiPriority w:val="0"/>
    <w:rPr>
      <w:sz w:val="20"/>
    </w:rPr>
  </w:style>
  <w:style w:type="character" w:customStyle="1" w:styleId="126">
    <w:name w:val="正文缩进 Char"/>
    <w:qFormat/>
    <w:uiPriority w:val="0"/>
    <w:rPr>
      <w:rFonts w:ascii="Times New Roman" w:hAnsi="Times New Roman" w:eastAsia="宋体" w:cs="Times New Roman"/>
      <w:szCs w:val="24"/>
    </w:rPr>
  </w:style>
  <w:style w:type="character" w:customStyle="1" w:styleId="127">
    <w:name w:val="style31"/>
    <w:qFormat/>
    <w:uiPriority w:val="0"/>
    <w:rPr>
      <w:color w:val="C1DDF5"/>
    </w:rPr>
  </w:style>
  <w:style w:type="character" w:customStyle="1" w:styleId="128">
    <w:name w:val="more"/>
    <w:qFormat/>
    <w:uiPriority w:val="0"/>
  </w:style>
  <w:style w:type="character" w:customStyle="1" w:styleId="129">
    <w:name w:val="标题 4.1.1 Char"/>
    <w:qFormat/>
    <w:uiPriority w:val="0"/>
    <w:rPr>
      <w:rFonts w:ascii="仿宋_GB2312" w:eastAsia="仿宋_GB2312"/>
      <w:b/>
      <w:kern w:val="44"/>
      <w:sz w:val="28"/>
      <w:lang w:val="en-US" w:eastAsia="zh-CN"/>
    </w:rPr>
  </w:style>
  <w:style w:type="character" w:customStyle="1" w:styleId="130">
    <w:name w:val="index"/>
    <w:qFormat/>
    <w:uiPriority w:val="0"/>
  </w:style>
  <w:style w:type="character" w:customStyle="1" w:styleId="131">
    <w:name w:val="标题31"/>
    <w:qFormat/>
    <w:uiPriority w:val="0"/>
  </w:style>
  <w:style w:type="character" w:customStyle="1" w:styleId="132">
    <w:name w:val="font01"/>
    <w:qFormat/>
    <w:uiPriority w:val="0"/>
    <w:rPr>
      <w:rFonts w:hint="eastAsia" w:ascii="仿宋_GB2312" w:eastAsia="仿宋_GB2312" w:cs="仿宋_GB2312"/>
      <w:color w:val="000000"/>
      <w:sz w:val="22"/>
      <w:szCs w:val="22"/>
      <w:u w:val="none"/>
    </w:rPr>
  </w:style>
  <w:style w:type="character" w:customStyle="1" w:styleId="133">
    <w:name w:val="Char Char94"/>
    <w:qFormat/>
    <w:uiPriority w:val="0"/>
    <w:rPr>
      <w:rFonts w:hint="default" w:ascii="Arial" w:hAnsi="Arial" w:eastAsia="黑体" w:cs="Arial"/>
      <w:b/>
      <w:bCs/>
      <w:kern w:val="28"/>
      <w:sz w:val="28"/>
      <w:szCs w:val="28"/>
      <w:lang w:val="en-US" w:eastAsia="zh-CN" w:bidi="ar-SA"/>
    </w:rPr>
  </w:style>
  <w:style w:type="character" w:customStyle="1" w:styleId="134">
    <w:name w:val="正文文本缩进 Char2"/>
    <w:link w:val="21"/>
    <w:qFormat/>
    <w:uiPriority w:val="0"/>
    <w:rPr>
      <w:rFonts w:ascii="仿宋_GB2312" w:eastAsia="仿宋_GB2312"/>
      <w:kern w:val="2"/>
      <w:sz w:val="24"/>
      <w:szCs w:val="24"/>
      <w:lang w:val="en-US" w:eastAsia="zh-CN" w:bidi="ar-SA"/>
    </w:rPr>
  </w:style>
  <w:style w:type="character" w:customStyle="1" w:styleId="135">
    <w:name w:val="Char Char17"/>
    <w:qFormat/>
    <w:uiPriority w:val="99"/>
    <w:rPr>
      <w:rFonts w:eastAsia="宋体"/>
      <w:kern w:val="2"/>
      <w:sz w:val="18"/>
      <w:u w:val="single"/>
      <w:lang w:val="en-US" w:eastAsia="zh-CN"/>
    </w:rPr>
  </w:style>
  <w:style w:type="character" w:customStyle="1" w:styleId="136">
    <w:name w:val="标题 8 Char"/>
    <w:qFormat/>
    <w:uiPriority w:val="0"/>
    <w:rPr>
      <w:rFonts w:ascii="Arial Black" w:hAnsi="Arial Black" w:eastAsia="宋体" w:cs="Times New Roman"/>
      <w:spacing w:val="-5"/>
      <w:kern w:val="20"/>
      <w:sz w:val="18"/>
      <w:szCs w:val="20"/>
    </w:rPr>
  </w:style>
  <w:style w:type="character" w:customStyle="1" w:styleId="137">
    <w:name w:val="font31"/>
    <w:qFormat/>
    <w:uiPriority w:val="0"/>
    <w:rPr>
      <w:rFonts w:ascii="??" w:hAnsi="??"/>
      <w:color w:val="1C3B7B"/>
      <w:sz w:val="21"/>
    </w:rPr>
  </w:style>
  <w:style w:type="character" w:customStyle="1" w:styleId="138">
    <w:name w:val="已访问的超链接1"/>
    <w:qFormat/>
    <w:uiPriority w:val="0"/>
    <w:rPr>
      <w:color w:val="800080"/>
      <w:u w:val="single"/>
    </w:rPr>
  </w:style>
  <w:style w:type="character" w:customStyle="1" w:styleId="139">
    <w:name w:val="无间隔 Char"/>
    <w:link w:val="140"/>
    <w:qFormat/>
    <w:uiPriority w:val="1"/>
    <w:rPr>
      <w:rFonts w:ascii="Calibri" w:hAnsi="Calibri" w:eastAsia="仿宋_GB2312"/>
      <w:sz w:val="24"/>
      <w:szCs w:val="32"/>
      <w:lang w:val="en-US" w:eastAsia="en-US" w:bidi="ar-SA"/>
    </w:rPr>
  </w:style>
  <w:style w:type="paragraph" w:customStyle="1" w:styleId="140">
    <w:name w:val="无间隔1"/>
    <w:basedOn w:val="1"/>
    <w:link w:val="139"/>
    <w:qFormat/>
    <w:uiPriority w:val="1"/>
    <w:pPr>
      <w:widowControl/>
      <w:spacing w:beforeLines="25" w:afterLines="25" w:line="300" w:lineRule="auto"/>
      <w:ind w:firstLine="200" w:firstLineChars="200"/>
    </w:pPr>
    <w:rPr>
      <w:rFonts w:ascii="Calibri" w:hAnsi="Calibri"/>
      <w:kern w:val="0"/>
      <w:sz w:val="24"/>
      <w:lang w:eastAsia="en-US"/>
    </w:rPr>
  </w:style>
  <w:style w:type="character" w:customStyle="1" w:styleId="141">
    <w:name w:val="正文文本 2 Char"/>
    <w:link w:val="41"/>
    <w:qFormat/>
    <w:uiPriority w:val="0"/>
    <w:rPr>
      <w:rFonts w:eastAsia="仿宋_GB2312"/>
      <w:spacing w:val="-20"/>
      <w:kern w:val="28"/>
      <w:sz w:val="24"/>
      <w:szCs w:val="24"/>
      <w:lang w:val="en-US" w:eastAsia="zh-CN" w:bidi="ar-SA"/>
    </w:rPr>
  </w:style>
  <w:style w:type="character" w:customStyle="1" w:styleId="142">
    <w:name w:val="正文首行缩进 Char2"/>
    <w:qFormat/>
    <w:uiPriority w:val="0"/>
  </w:style>
  <w:style w:type="character" w:customStyle="1" w:styleId="143">
    <w:name w:val="H1 Char Char Char"/>
    <w:qFormat/>
    <w:uiPriority w:val="0"/>
    <w:rPr>
      <w:rFonts w:ascii="黑体" w:hAnsi="宋体" w:eastAsia="黑体"/>
      <w:b/>
      <w:kern w:val="48"/>
      <w:sz w:val="30"/>
      <w:shd w:val="clear" w:color="auto" w:fill="FFFFFF"/>
      <w:lang w:val="en-US" w:eastAsia="zh-CN"/>
    </w:rPr>
  </w:style>
  <w:style w:type="character" w:customStyle="1" w:styleId="144">
    <w:name w:val="明显参考11"/>
    <w:qFormat/>
    <w:uiPriority w:val="99"/>
    <w:rPr>
      <w:rFonts w:cs="Times New Roman"/>
      <w:b/>
      <w:sz w:val="24"/>
      <w:u w:val="single"/>
    </w:rPr>
  </w:style>
  <w:style w:type="character" w:customStyle="1" w:styleId="145">
    <w:name w:val="H1 Char1"/>
    <w:qFormat/>
    <w:uiPriority w:val="0"/>
    <w:rPr>
      <w:rFonts w:ascii="仿宋_GB2312" w:hAnsi="华文宋体" w:eastAsia="仿宋_GB2312"/>
      <w:b/>
      <w:kern w:val="48"/>
      <w:sz w:val="30"/>
      <w:lang w:val="en-US" w:eastAsia="zh-CN"/>
    </w:rPr>
  </w:style>
  <w:style w:type="character" w:customStyle="1" w:styleId="146">
    <w:name w:val="jianju1"/>
    <w:qFormat/>
    <w:uiPriority w:val="0"/>
    <w:rPr>
      <w:color w:val="000000"/>
      <w:sz w:val="20"/>
      <w:szCs w:val="20"/>
      <w:u w:val="none"/>
    </w:rPr>
  </w:style>
  <w:style w:type="character" w:customStyle="1" w:styleId="147">
    <w:name w:val="Char Char4"/>
    <w:qFormat/>
    <w:uiPriority w:val="0"/>
    <w:rPr>
      <w:rFonts w:ascii="宋体" w:hAnsi="宋体" w:eastAsia="仿宋_GB2312"/>
      <w:b/>
      <w:kern w:val="24"/>
      <w:sz w:val="28"/>
      <w:lang w:val="en-US" w:eastAsia="zh-CN" w:bidi="ar-SA"/>
    </w:rPr>
  </w:style>
  <w:style w:type="character" w:customStyle="1" w:styleId="148">
    <w:name w:val="表内容样式 Char"/>
    <w:link w:val="149"/>
    <w:qFormat/>
    <w:uiPriority w:val="0"/>
    <w:rPr>
      <w:rFonts w:eastAsia="微软雅黑"/>
      <w:color w:val="000000"/>
      <w:spacing w:val="8"/>
      <w:lang w:bidi="en-US"/>
    </w:rPr>
  </w:style>
  <w:style w:type="paragraph" w:customStyle="1" w:styleId="149">
    <w:name w:val="表内容样式"/>
    <w:basedOn w:val="150"/>
    <w:link w:val="148"/>
    <w:qFormat/>
    <w:uiPriority w:val="0"/>
    <w:rPr>
      <w:lang w:bidi="en-US"/>
    </w:rPr>
  </w:style>
  <w:style w:type="paragraph" w:customStyle="1" w:styleId="150">
    <w:name w:val="92-表内容"/>
    <w:basedOn w:val="1"/>
    <w:link w:val="393"/>
    <w:qFormat/>
    <w:uiPriority w:val="0"/>
    <w:pPr>
      <w:spacing w:line="400" w:lineRule="exact"/>
      <w:jc w:val="center"/>
      <w:textAlignment w:val="center"/>
    </w:pPr>
    <w:rPr>
      <w:rFonts w:eastAsia="微软雅黑"/>
      <w:color w:val="000000"/>
      <w:spacing w:val="8"/>
      <w:kern w:val="0"/>
      <w:sz w:val="20"/>
      <w:szCs w:val="20"/>
    </w:rPr>
  </w:style>
  <w:style w:type="character" w:customStyle="1" w:styleId="151">
    <w:name w:val="Char Char13"/>
    <w:qFormat/>
    <w:uiPriority w:val="0"/>
    <w:rPr>
      <w:rFonts w:ascii="Arial" w:hAnsi="Arial" w:eastAsia="黑体"/>
      <w:b/>
      <w:bCs/>
      <w:kern w:val="28"/>
      <w:sz w:val="28"/>
      <w:szCs w:val="28"/>
      <w:lang w:val="en-US" w:eastAsia="zh-CN" w:bidi="ar-SA"/>
    </w:rPr>
  </w:style>
  <w:style w:type="character" w:customStyle="1" w:styleId="152">
    <w:name w:val="Char Char22"/>
    <w:qFormat/>
    <w:uiPriority w:val="0"/>
    <w:rPr>
      <w:rFonts w:ascii="黑体" w:eastAsia="黑体"/>
      <w:b/>
      <w:bCs/>
      <w:kern w:val="44"/>
      <w:sz w:val="28"/>
      <w:szCs w:val="28"/>
      <w:lang w:val="en-US" w:eastAsia="zh-CN" w:bidi="ar-SA"/>
    </w:rPr>
  </w:style>
  <w:style w:type="character" w:customStyle="1" w:styleId="153">
    <w:name w:val="061-表头 Char"/>
    <w:link w:val="154"/>
    <w:qFormat/>
    <w:locked/>
    <w:uiPriority w:val="0"/>
    <w:rPr>
      <w:rFonts w:ascii="华文仿宋" w:hAnsi="华文仿宋" w:eastAsia="华文仿宋"/>
      <w:b/>
      <w:color w:val="000000"/>
      <w:szCs w:val="21"/>
    </w:rPr>
  </w:style>
  <w:style w:type="paragraph" w:customStyle="1" w:styleId="154">
    <w:name w:val="061-表头"/>
    <w:link w:val="153"/>
    <w:qFormat/>
    <w:uiPriority w:val="0"/>
    <w:pPr>
      <w:widowControl w:val="0"/>
      <w:jc w:val="center"/>
    </w:pPr>
    <w:rPr>
      <w:rFonts w:ascii="华文仿宋" w:hAnsi="华文仿宋" w:eastAsia="华文仿宋" w:cs="Times New Roman"/>
      <w:b/>
      <w:color w:val="000000"/>
      <w:szCs w:val="21"/>
      <w:lang w:val="en-US" w:eastAsia="zh-CN" w:bidi="ar-SA"/>
    </w:rPr>
  </w:style>
  <w:style w:type="character" w:customStyle="1" w:styleId="155">
    <w:name w:val="正文样式 Char Char Char"/>
    <w:qFormat/>
    <w:uiPriority w:val="0"/>
    <w:rPr>
      <w:rFonts w:ascii="仿宋_GB2312" w:eastAsia="仿宋_GB2312"/>
      <w:kern w:val="2"/>
      <w:sz w:val="24"/>
      <w:lang w:val="en-US" w:eastAsia="zh-CN"/>
    </w:rPr>
  </w:style>
  <w:style w:type="character" w:customStyle="1" w:styleId="156">
    <w:name w:val="脚注文本 Char"/>
    <w:qFormat/>
    <w:uiPriority w:val="0"/>
    <w:rPr>
      <w:rFonts w:ascii="宋体"/>
      <w:kern w:val="0"/>
      <w:sz w:val="18"/>
      <w:szCs w:val="18"/>
    </w:rPr>
  </w:style>
  <w:style w:type="character" w:customStyle="1" w:styleId="157">
    <w:name w:val="页脚 Char1"/>
    <w:link w:val="29"/>
    <w:qFormat/>
    <w:locked/>
    <w:uiPriority w:val="0"/>
    <w:rPr>
      <w:rFonts w:eastAsia="仿宋_GB2312"/>
      <w:kern w:val="2"/>
      <w:sz w:val="18"/>
      <w:szCs w:val="18"/>
      <w:lang w:val="en-US" w:eastAsia="zh-CN" w:bidi="ar-SA"/>
    </w:rPr>
  </w:style>
  <w:style w:type="character" w:customStyle="1" w:styleId="158">
    <w:name w:val="5正文 Char Char"/>
    <w:link w:val="159"/>
    <w:qFormat/>
    <w:locked/>
    <w:uiPriority w:val="0"/>
    <w:rPr>
      <w:rFonts w:eastAsia="宋体"/>
      <w:sz w:val="24"/>
      <w:lang w:val="en-US" w:eastAsia="zh-CN" w:bidi="ar-SA"/>
    </w:rPr>
  </w:style>
  <w:style w:type="paragraph" w:customStyle="1" w:styleId="159">
    <w:name w:val="5正文"/>
    <w:basedOn w:val="1"/>
    <w:link w:val="158"/>
    <w:qFormat/>
    <w:uiPriority w:val="0"/>
    <w:pPr>
      <w:spacing w:line="300" w:lineRule="auto"/>
      <w:ind w:firstLine="200" w:firstLineChars="200"/>
    </w:pPr>
    <w:rPr>
      <w:rFonts w:eastAsia="宋体"/>
      <w:kern w:val="0"/>
      <w:sz w:val="24"/>
      <w:szCs w:val="20"/>
    </w:rPr>
  </w:style>
  <w:style w:type="character" w:customStyle="1" w:styleId="160">
    <w:name w:val="批注主题 Char1"/>
    <w:link w:val="13"/>
    <w:qFormat/>
    <w:locked/>
    <w:uiPriority w:val="0"/>
    <w:rPr>
      <w:rFonts w:eastAsia="宋体"/>
      <w:b/>
      <w:bCs/>
      <w:kern w:val="28"/>
      <w:sz w:val="24"/>
      <w:szCs w:val="24"/>
      <w:lang w:val="en-US" w:eastAsia="zh-CN" w:bidi="ar-SA"/>
    </w:rPr>
  </w:style>
  <w:style w:type="character" w:customStyle="1" w:styleId="161">
    <w:name w:val="标题五 Char"/>
    <w:link w:val="162"/>
    <w:qFormat/>
    <w:uiPriority w:val="0"/>
    <w:rPr>
      <w:rFonts w:eastAsia="仿宋_GB2312"/>
      <w:b/>
      <w:kern w:val="28"/>
      <w:sz w:val="24"/>
      <w:szCs w:val="24"/>
      <w:lang w:val="en-US" w:eastAsia="zh-CN" w:bidi="ar-SA"/>
    </w:rPr>
  </w:style>
  <w:style w:type="paragraph" w:customStyle="1" w:styleId="162">
    <w:name w:val="标题五"/>
    <w:basedOn w:val="1"/>
    <w:link w:val="161"/>
    <w:qFormat/>
    <w:uiPriority w:val="0"/>
    <w:pPr>
      <w:adjustRightInd w:val="0"/>
      <w:snapToGrid w:val="0"/>
      <w:spacing w:before="25" w:beforeLines="25" w:after="25" w:afterLines="25" w:line="300" w:lineRule="auto"/>
      <w:ind w:firstLine="200" w:firstLineChars="200"/>
      <w:outlineLvl w:val="4"/>
    </w:pPr>
    <w:rPr>
      <w:b/>
      <w:kern w:val="28"/>
      <w:sz w:val="24"/>
      <w:szCs w:val="24"/>
    </w:rPr>
  </w:style>
  <w:style w:type="character" w:customStyle="1" w:styleId="163">
    <w:name w:val="Char Char41"/>
    <w:qFormat/>
    <w:uiPriority w:val="0"/>
    <w:rPr>
      <w:rFonts w:ascii="宋体" w:hAnsi="宋体" w:eastAsia="仿宋_GB2312"/>
      <w:b/>
      <w:kern w:val="24"/>
      <w:sz w:val="28"/>
      <w:lang w:val="en-US" w:eastAsia="zh-CN" w:bidi="ar-SA"/>
    </w:rPr>
  </w:style>
  <w:style w:type="character" w:customStyle="1" w:styleId="164">
    <w:name w:val="纯文本 Char1"/>
    <w:qFormat/>
    <w:locked/>
    <w:uiPriority w:val="0"/>
    <w:rPr>
      <w:rFonts w:eastAsia="仿宋_GB2312"/>
      <w:kern w:val="28"/>
      <w:sz w:val="24"/>
      <w:lang w:val="en-US" w:eastAsia="zh-CN"/>
    </w:rPr>
  </w:style>
  <w:style w:type="character" w:customStyle="1" w:styleId="165">
    <w:name w:val="Char Char53"/>
    <w:qFormat/>
    <w:uiPriority w:val="0"/>
    <w:rPr>
      <w:rFonts w:eastAsia="仿宋_GB2312"/>
      <w:b/>
      <w:bCs/>
      <w:kern w:val="48"/>
      <w:sz w:val="32"/>
      <w:szCs w:val="32"/>
      <w:shd w:val="clear" w:color="auto" w:fill="FFFFFF"/>
      <w:lang w:val="en-US" w:eastAsia="zh-CN" w:bidi="ar-SA"/>
    </w:rPr>
  </w:style>
  <w:style w:type="character" w:customStyle="1" w:styleId="166">
    <w:name w:val="Char Char24"/>
    <w:qFormat/>
    <w:uiPriority w:val="0"/>
    <w:rPr>
      <w:rFonts w:ascii="黑体" w:eastAsia="黑体"/>
      <w:b/>
      <w:bCs/>
      <w:kern w:val="44"/>
      <w:sz w:val="28"/>
      <w:szCs w:val="28"/>
      <w:lang w:val="en-US" w:eastAsia="zh-CN" w:bidi="ar-SA"/>
    </w:rPr>
  </w:style>
  <w:style w:type="character" w:customStyle="1" w:styleId="167">
    <w:name w:val="96-表左对齐 Char Char"/>
    <w:qFormat/>
    <w:uiPriority w:val="0"/>
    <w:rPr>
      <w:rFonts w:eastAsia="微软雅黑"/>
      <w:kern w:val="28"/>
    </w:rPr>
  </w:style>
  <w:style w:type="character" w:customStyle="1" w:styleId="168">
    <w:name w:val="Char Char31"/>
    <w:qFormat/>
    <w:uiPriority w:val="99"/>
    <w:rPr>
      <w:rFonts w:eastAsia="仿宋_GB2312"/>
      <w:b/>
      <w:kern w:val="44"/>
      <w:sz w:val="28"/>
      <w:lang w:val="en-US" w:eastAsia="zh-CN"/>
    </w:rPr>
  </w:style>
  <w:style w:type="character" w:customStyle="1" w:styleId="169">
    <w:name w:val="z-窗体顶端 Char1"/>
    <w:semiHidden/>
    <w:qFormat/>
    <w:uiPriority w:val="99"/>
    <w:rPr>
      <w:rFonts w:hint="default" w:ascii="Arial" w:hAnsi="Arial" w:cs="Arial"/>
      <w:vanish/>
      <w:kern w:val="2"/>
      <w:sz w:val="16"/>
      <w:szCs w:val="16"/>
    </w:rPr>
  </w:style>
  <w:style w:type="character" w:customStyle="1" w:styleId="170">
    <w:name w:val="正文文本缩进 Char Char"/>
    <w:qFormat/>
    <w:uiPriority w:val="0"/>
    <w:rPr>
      <w:rFonts w:ascii="仿宋_GB2312" w:eastAsia="仿宋_GB2312" w:cs="Times New Roman"/>
      <w:kern w:val="2"/>
      <w:sz w:val="24"/>
      <w:szCs w:val="24"/>
      <w:lang w:val="en-US" w:eastAsia="zh-CN" w:bidi="ar-SA"/>
    </w:rPr>
  </w:style>
  <w:style w:type="character" w:customStyle="1" w:styleId="171">
    <w:name w:val="Char Char Char25"/>
    <w:qFormat/>
    <w:uiPriority w:val="0"/>
    <w:rPr>
      <w:rFonts w:ascii="仿宋_GB2312" w:eastAsia="仿宋_GB2312"/>
      <w:b/>
      <w:bCs/>
      <w:kern w:val="44"/>
      <w:sz w:val="24"/>
      <w:szCs w:val="28"/>
      <w:lang w:val="en-US" w:eastAsia="zh-CN" w:bidi="ar-SA"/>
    </w:rPr>
  </w:style>
  <w:style w:type="character" w:customStyle="1" w:styleId="172">
    <w:name w:val="0-正文 Char Char"/>
    <w:qFormat/>
    <w:uiPriority w:val="0"/>
    <w:rPr>
      <w:rFonts w:eastAsia="微软雅黑"/>
      <w:spacing w:val="14"/>
      <w:kern w:val="28"/>
      <w:sz w:val="22"/>
      <w:szCs w:val="22"/>
      <w:lang w:val="zh-CN"/>
    </w:rPr>
  </w:style>
  <w:style w:type="character" w:customStyle="1" w:styleId="173">
    <w:name w:val="orange1"/>
    <w:qFormat/>
    <w:uiPriority w:val="0"/>
    <w:rPr>
      <w:rFonts w:cs="Times New Roman"/>
      <w:color w:val="FF3300"/>
    </w:rPr>
  </w:style>
  <w:style w:type="character" w:customStyle="1" w:styleId="174">
    <w:name w:val="标题一 Char"/>
    <w:link w:val="175"/>
    <w:qFormat/>
    <w:uiPriority w:val="0"/>
    <w:rPr>
      <w:rFonts w:ascii="仿宋_GB2312" w:hAnsi="仿宋" w:eastAsia="仿宋_GB2312"/>
      <w:b/>
      <w:kern w:val="2"/>
      <w:sz w:val="36"/>
      <w:szCs w:val="36"/>
      <w:lang w:val="en-US" w:eastAsia="zh-CN" w:bidi="ar-SA"/>
    </w:rPr>
  </w:style>
  <w:style w:type="paragraph" w:customStyle="1" w:styleId="175">
    <w:name w:val="标题一"/>
    <w:basedOn w:val="1"/>
    <w:link w:val="174"/>
    <w:qFormat/>
    <w:uiPriority w:val="0"/>
    <w:pPr>
      <w:spacing w:before="78" w:beforeLines="25" w:after="78" w:afterLines="25" w:line="300" w:lineRule="auto"/>
      <w:jc w:val="center"/>
      <w:outlineLvl w:val="0"/>
    </w:pPr>
    <w:rPr>
      <w:rFonts w:ascii="仿宋_GB2312" w:hAnsi="仿宋"/>
      <w:b/>
      <w:sz w:val="36"/>
      <w:szCs w:val="36"/>
    </w:rPr>
  </w:style>
  <w:style w:type="character" w:customStyle="1" w:styleId="176">
    <w:name w:val="标题 5 Char Char"/>
    <w:qFormat/>
    <w:uiPriority w:val="0"/>
    <w:rPr>
      <w:rFonts w:ascii="宋体" w:hAnsi="宋体" w:eastAsia="仿宋_GB2312"/>
      <w:b/>
      <w:kern w:val="24"/>
      <w:sz w:val="24"/>
      <w:lang w:val="en-US" w:eastAsia="zh-CN" w:bidi="ar-SA"/>
    </w:rPr>
  </w:style>
  <w:style w:type="character" w:customStyle="1" w:styleId="177">
    <w:name w:val="标题一 Char Char"/>
    <w:qFormat/>
    <w:uiPriority w:val="0"/>
    <w:rPr>
      <w:rFonts w:ascii="仿宋_GB2312" w:hAnsi="仿宋" w:eastAsia="仿宋_GB2312"/>
      <w:b/>
      <w:kern w:val="2"/>
      <w:sz w:val="36"/>
      <w:szCs w:val="36"/>
    </w:rPr>
  </w:style>
  <w:style w:type="character" w:customStyle="1" w:styleId="178">
    <w:name w:val="Char Char23"/>
    <w:qFormat/>
    <w:uiPriority w:val="0"/>
    <w:rPr>
      <w:rFonts w:ascii="Arial Black" w:hAnsi="Arial Black"/>
      <w:spacing w:val="-5"/>
      <w:kern w:val="20"/>
      <w:sz w:val="18"/>
    </w:rPr>
  </w:style>
  <w:style w:type="character" w:customStyle="1" w:styleId="179">
    <w:name w:val="Char Char25"/>
    <w:qFormat/>
    <w:uiPriority w:val="0"/>
    <w:rPr>
      <w:rFonts w:hint="eastAsia" w:ascii="黑体" w:hAnsi="黑体" w:eastAsia="黑体"/>
      <w:b/>
      <w:bCs/>
      <w:kern w:val="44"/>
      <w:sz w:val="28"/>
      <w:szCs w:val="28"/>
      <w:lang w:val="en-US" w:eastAsia="zh-CN" w:bidi="ar-SA"/>
    </w:rPr>
  </w:style>
  <w:style w:type="character" w:customStyle="1" w:styleId="180">
    <w:name w:val="纯文本 Char Char"/>
    <w:qFormat/>
    <w:uiPriority w:val="0"/>
    <w:rPr>
      <w:rFonts w:ascii="宋体" w:hAnsi="Courier New" w:cs="Courier New"/>
      <w:kern w:val="0"/>
    </w:rPr>
  </w:style>
  <w:style w:type="character" w:customStyle="1" w:styleId="181">
    <w:name w:val="正文文本缩进 2 Char"/>
    <w:qFormat/>
    <w:uiPriority w:val="0"/>
    <w:rPr>
      <w:rFonts w:ascii="Times New Roman" w:hAnsi="Times New Roman" w:eastAsia="仿宋_GB2312" w:cs="Times New Roman"/>
      <w:kern w:val="28"/>
      <w:sz w:val="24"/>
      <w:szCs w:val="24"/>
    </w:rPr>
  </w:style>
  <w:style w:type="character" w:customStyle="1" w:styleId="182">
    <w:name w:val="表格单位 Char Char"/>
    <w:uiPriority w:val="0"/>
    <w:rPr>
      <w:rFonts w:eastAsia="仿宋_GB2312"/>
      <w:kern w:val="28"/>
      <w:sz w:val="21"/>
      <w:szCs w:val="21"/>
    </w:rPr>
  </w:style>
  <w:style w:type="character" w:customStyle="1" w:styleId="183">
    <w:name w:val="Char Char43"/>
    <w:qFormat/>
    <w:uiPriority w:val="0"/>
    <w:rPr>
      <w:rFonts w:hint="eastAsia" w:ascii="仿宋_GB2312" w:eastAsia="仿宋_GB2312"/>
      <w:b/>
      <w:bCs/>
      <w:kern w:val="44"/>
      <w:sz w:val="24"/>
      <w:szCs w:val="30"/>
      <w:lang w:val="en-US" w:eastAsia="zh-CN" w:bidi="ar-SA"/>
    </w:rPr>
  </w:style>
  <w:style w:type="character" w:customStyle="1" w:styleId="184">
    <w:name w:val="样式 正文文本 + Char Char"/>
    <w:qFormat/>
    <w:uiPriority w:val="0"/>
    <w:rPr>
      <w:rFonts w:ascii="宋体" w:hAnsi="宋体"/>
      <w:kern w:val="2"/>
      <w:sz w:val="21"/>
      <w:szCs w:val="24"/>
    </w:rPr>
  </w:style>
  <w:style w:type="character" w:customStyle="1" w:styleId="185">
    <w:name w:val="样式 标题 5 + 段前: 0.2 行 Char Char Char"/>
    <w:qFormat/>
    <w:uiPriority w:val="0"/>
    <w:rPr>
      <w:rFonts w:ascii="宋体" w:hAnsi="宋体" w:eastAsia="宋体"/>
      <w:b/>
      <w:kern w:val="24"/>
      <w:sz w:val="24"/>
      <w:lang w:val="en-US" w:eastAsia="zh-CN"/>
    </w:rPr>
  </w:style>
  <w:style w:type="character" w:customStyle="1" w:styleId="186">
    <w:name w:val="副标题 Char"/>
    <w:qFormat/>
    <w:uiPriority w:val="0"/>
    <w:rPr>
      <w:rFonts w:ascii="Cambria" w:hAnsi="Cambria" w:eastAsia="宋体" w:cs="Times New Roman"/>
      <w:kern w:val="0"/>
      <w:sz w:val="24"/>
      <w:szCs w:val="24"/>
      <w:lang w:eastAsia="en-US" w:bidi="en-US"/>
    </w:rPr>
  </w:style>
  <w:style w:type="character" w:customStyle="1" w:styleId="187">
    <w:name w:val="left6"/>
    <w:qFormat/>
    <w:uiPriority w:val="0"/>
  </w:style>
  <w:style w:type="character" w:customStyle="1" w:styleId="188">
    <w:name w:val="明显强调1"/>
    <w:qFormat/>
    <w:uiPriority w:val="21"/>
    <w:rPr>
      <w:rFonts w:cs="Times New Roman"/>
      <w:b/>
      <w:i/>
      <w:sz w:val="24"/>
      <w:u w:val="single"/>
    </w:rPr>
  </w:style>
  <w:style w:type="character" w:customStyle="1" w:styleId="189">
    <w:name w:val="日期 Char"/>
    <w:qFormat/>
    <w:uiPriority w:val="0"/>
    <w:rPr>
      <w:rFonts w:ascii="Times New Roman" w:hAnsi="Times New Roman" w:eastAsia="仿宋_GB2312" w:cs="Times New Roman"/>
      <w:kern w:val="28"/>
      <w:sz w:val="24"/>
      <w:szCs w:val="24"/>
    </w:rPr>
  </w:style>
  <w:style w:type="character" w:customStyle="1" w:styleId="190">
    <w:name w:val="editor_createlink_disabled"/>
    <w:qFormat/>
    <w:uiPriority w:val="0"/>
  </w:style>
  <w:style w:type="character" w:customStyle="1" w:styleId="191">
    <w:name w:val="标题 3 Char1"/>
    <w:qFormat/>
    <w:uiPriority w:val="0"/>
    <w:rPr>
      <w:rFonts w:ascii="黑体" w:hAnsi="Times New Roman" w:eastAsia="黑体" w:cs="Times New Roman"/>
      <w:b/>
      <w:bCs/>
      <w:kern w:val="0"/>
      <w:sz w:val="28"/>
      <w:szCs w:val="28"/>
    </w:rPr>
  </w:style>
  <w:style w:type="character" w:customStyle="1" w:styleId="192">
    <w:name w:val="标题 6 Char"/>
    <w:qFormat/>
    <w:uiPriority w:val="0"/>
    <w:rPr>
      <w:rFonts w:ascii="Arial Black" w:hAnsi="Arial Black" w:eastAsia="宋体" w:cs="Times New Roman"/>
      <w:spacing w:val="-5"/>
      <w:kern w:val="20"/>
      <w:sz w:val="18"/>
      <w:szCs w:val="20"/>
    </w:rPr>
  </w:style>
  <w:style w:type="character" w:customStyle="1" w:styleId="193">
    <w:name w:val="Char Char72"/>
    <w:qFormat/>
    <w:uiPriority w:val="0"/>
    <w:rPr>
      <w:rFonts w:hint="eastAsia" w:ascii="黑体" w:hAnsi="Arial" w:eastAsia="黑体"/>
      <w:b/>
      <w:bCs/>
      <w:kern w:val="48"/>
      <w:sz w:val="28"/>
      <w:szCs w:val="32"/>
    </w:rPr>
  </w:style>
  <w:style w:type="character" w:customStyle="1" w:styleId="194">
    <w:name w:val="z-窗体底端 Char Char"/>
    <w:qFormat/>
    <w:uiPriority w:val="0"/>
    <w:rPr>
      <w:rFonts w:ascii="Arial" w:hAnsi="Arial" w:cs="Arial"/>
      <w:vanish/>
      <w:sz w:val="16"/>
      <w:szCs w:val="16"/>
    </w:rPr>
  </w:style>
  <w:style w:type="character" w:customStyle="1" w:styleId="195">
    <w:name w:val="子 Char2"/>
    <w:qFormat/>
    <w:uiPriority w:val="99"/>
    <w:rPr>
      <w:rFonts w:ascii="黑体" w:hAnsi="Times New Roman" w:eastAsia="黑体" w:cs="Times New Roman"/>
      <w:b/>
      <w:bCs/>
      <w:kern w:val="28"/>
      <w:sz w:val="30"/>
      <w:szCs w:val="30"/>
    </w:rPr>
  </w:style>
  <w:style w:type="character" w:customStyle="1" w:styleId="196">
    <w:name w:val="明显引用 Char"/>
    <w:link w:val="197"/>
    <w:qFormat/>
    <w:locked/>
    <w:uiPriority w:val="30"/>
    <w:rPr>
      <w:rFonts w:ascii="Calibri" w:hAnsi="Calibri" w:eastAsia="仿宋_GB2312"/>
      <w:b/>
      <w:i/>
      <w:sz w:val="24"/>
      <w:lang w:val="en-US" w:eastAsia="en-US" w:bidi="ar-SA"/>
    </w:rPr>
  </w:style>
  <w:style w:type="paragraph" w:customStyle="1" w:styleId="197">
    <w:name w:val="明显引用1"/>
    <w:basedOn w:val="1"/>
    <w:next w:val="1"/>
    <w:link w:val="196"/>
    <w:qFormat/>
    <w:uiPriority w:val="30"/>
    <w:pPr>
      <w:widowControl/>
      <w:spacing w:beforeLines="25" w:afterLines="25" w:line="300" w:lineRule="auto"/>
      <w:ind w:left="720" w:right="720" w:firstLine="200" w:firstLineChars="200"/>
    </w:pPr>
    <w:rPr>
      <w:rFonts w:ascii="Calibri" w:hAnsi="Calibri"/>
      <w:b/>
      <w:i/>
      <w:kern w:val="0"/>
      <w:sz w:val="24"/>
      <w:szCs w:val="20"/>
      <w:lang w:eastAsia="en-US"/>
    </w:rPr>
  </w:style>
  <w:style w:type="character" w:customStyle="1" w:styleId="198">
    <w:name w:val="Char Char34"/>
    <w:qFormat/>
    <w:uiPriority w:val="99"/>
    <w:rPr>
      <w:rFonts w:hint="eastAsia" w:ascii="仿宋_GB2312" w:eastAsia="仿宋_GB2312"/>
      <w:b/>
      <w:bCs/>
      <w:kern w:val="44"/>
      <w:sz w:val="24"/>
      <w:szCs w:val="28"/>
      <w:lang w:val="en-US" w:eastAsia="zh-CN" w:bidi="ar-SA"/>
    </w:rPr>
  </w:style>
  <w:style w:type="character" w:customStyle="1" w:styleId="199">
    <w:name w:val="Char Char9"/>
    <w:qFormat/>
    <w:uiPriority w:val="0"/>
    <w:rPr>
      <w:rFonts w:ascii="Arial" w:hAnsi="Arial" w:eastAsia="黑体"/>
      <w:b/>
      <w:bCs/>
      <w:kern w:val="28"/>
      <w:sz w:val="28"/>
      <w:szCs w:val="28"/>
      <w:lang w:val="en-US" w:eastAsia="zh-CN" w:bidi="ar-SA"/>
    </w:rPr>
  </w:style>
  <w:style w:type="character" w:customStyle="1" w:styleId="200">
    <w:name w:val="标题二 Char Char"/>
    <w:qFormat/>
    <w:uiPriority w:val="0"/>
    <w:rPr>
      <w:rFonts w:eastAsia="仿宋_GB2312"/>
      <w:b/>
      <w:kern w:val="28"/>
      <w:sz w:val="32"/>
      <w:szCs w:val="32"/>
    </w:rPr>
  </w:style>
  <w:style w:type="character" w:customStyle="1" w:styleId="201">
    <w:name w:val="sect1.2.3 Char2"/>
    <w:qFormat/>
    <w:uiPriority w:val="99"/>
    <w:rPr>
      <w:rFonts w:ascii="黑体" w:hAnsi="Times New Roman" w:eastAsia="黑体" w:cs="Times New Roman"/>
      <w:b/>
      <w:bCs/>
      <w:kern w:val="28"/>
      <w:sz w:val="28"/>
      <w:szCs w:val="28"/>
    </w:rPr>
  </w:style>
  <w:style w:type="character" w:customStyle="1" w:styleId="202">
    <w:name w:val="Char Char Char21"/>
    <w:qFormat/>
    <w:uiPriority w:val="99"/>
    <w:rPr>
      <w:rFonts w:ascii="仿宋_GB2312" w:eastAsia="仿宋_GB2312"/>
      <w:b/>
      <w:kern w:val="44"/>
      <w:sz w:val="28"/>
      <w:lang w:val="en-US" w:eastAsia="zh-CN"/>
    </w:rPr>
  </w:style>
  <w:style w:type="character" w:customStyle="1" w:styleId="203">
    <w:name w:val="z-窗体底端 Char1"/>
    <w:link w:val="204"/>
    <w:qFormat/>
    <w:uiPriority w:val="99"/>
    <w:rPr>
      <w:rFonts w:ascii="Arial" w:hAnsi="Arial" w:cs="Arial"/>
      <w:vanish/>
      <w:sz w:val="16"/>
      <w:szCs w:val="16"/>
    </w:rPr>
  </w:style>
  <w:style w:type="paragraph" w:customStyle="1" w:styleId="204">
    <w:name w:val="HTML Bottom of Form"/>
    <w:basedOn w:val="1"/>
    <w:next w:val="1"/>
    <w:link w:val="203"/>
    <w:unhideWhenUsed/>
    <w:qFormat/>
    <w:uiPriority w:val="99"/>
    <w:pPr>
      <w:widowControl/>
      <w:pBdr>
        <w:top w:val="single" w:color="auto" w:sz="6" w:space="1"/>
      </w:pBdr>
      <w:jc w:val="center"/>
    </w:pPr>
    <w:rPr>
      <w:rFonts w:ascii="Arial" w:hAnsi="Arial" w:eastAsia="宋体"/>
      <w:vanish/>
      <w:kern w:val="0"/>
      <w:sz w:val="16"/>
      <w:szCs w:val="16"/>
    </w:rPr>
  </w:style>
  <w:style w:type="character" w:customStyle="1" w:styleId="205">
    <w:name w:val="sect1.2.3 Char1"/>
    <w:qFormat/>
    <w:uiPriority w:val="0"/>
    <w:rPr>
      <w:rFonts w:ascii="黑体" w:eastAsia="黑体"/>
      <w:b/>
      <w:kern w:val="28"/>
      <w:sz w:val="28"/>
    </w:rPr>
  </w:style>
  <w:style w:type="character" w:customStyle="1" w:styleId="206">
    <w:name w:val="font71"/>
    <w:qFormat/>
    <w:uiPriority w:val="0"/>
    <w:rPr>
      <w:rFonts w:hint="eastAsia" w:ascii="宋体" w:hAnsi="宋体" w:eastAsia="宋体" w:cs="宋体"/>
      <w:color w:val="000000"/>
      <w:sz w:val="21"/>
      <w:szCs w:val="21"/>
      <w:u w:val="none"/>
    </w:rPr>
  </w:style>
  <w:style w:type="character" w:customStyle="1" w:styleId="207">
    <w:name w:val="标题 3 Char2"/>
    <w:qFormat/>
    <w:uiPriority w:val="0"/>
    <w:rPr>
      <w:rFonts w:hint="default" w:ascii="Times New Roman" w:hAnsi="Times New Roman" w:eastAsia="仿宋_GB2312" w:cs="Times New Roman"/>
      <w:b/>
      <w:bCs/>
      <w:kern w:val="44"/>
      <w:sz w:val="24"/>
      <w:szCs w:val="28"/>
    </w:rPr>
  </w:style>
  <w:style w:type="character" w:customStyle="1" w:styleId="208">
    <w:name w:val="Char Char35"/>
    <w:qFormat/>
    <w:uiPriority w:val="0"/>
    <w:rPr>
      <w:rFonts w:eastAsia="仿宋_GB2312"/>
      <w:b/>
      <w:bCs/>
      <w:kern w:val="44"/>
      <w:sz w:val="24"/>
      <w:szCs w:val="28"/>
      <w:lang w:val="en-US" w:eastAsia="zh-CN" w:bidi="ar-SA"/>
    </w:rPr>
  </w:style>
  <w:style w:type="character" w:customStyle="1" w:styleId="209">
    <w:name w:val="editor_createlink_active"/>
    <w:qFormat/>
    <w:uiPriority w:val="0"/>
  </w:style>
  <w:style w:type="character" w:customStyle="1" w:styleId="210">
    <w:name w:val="书籍标题11"/>
    <w:qFormat/>
    <w:uiPriority w:val="99"/>
    <w:rPr>
      <w:rFonts w:ascii="Cambria" w:hAnsi="Cambria" w:eastAsia="宋体" w:cs="Times New Roman"/>
      <w:b/>
      <w:i/>
      <w:sz w:val="24"/>
    </w:rPr>
  </w:style>
  <w:style w:type="character" w:customStyle="1" w:styleId="211">
    <w:name w:val="日期 Char2"/>
    <w:semiHidden/>
    <w:qFormat/>
    <w:uiPriority w:val="99"/>
    <w:rPr>
      <w:rFonts w:ascii="Times New Roman" w:hAnsi="Times New Roman" w:eastAsia="仿宋_GB2312"/>
      <w:kern w:val="28"/>
      <w:sz w:val="24"/>
      <w:szCs w:val="24"/>
    </w:rPr>
  </w:style>
  <w:style w:type="character" w:customStyle="1" w:styleId="212">
    <w:name w:val="6-标题6 Char"/>
    <w:link w:val="213"/>
    <w:qFormat/>
    <w:locked/>
    <w:uiPriority w:val="0"/>
    <w:rPr>
      <w:rFonts w:ascii="微软雅黑" w:hAnsi="微软雅黑" w:eastAsia="微软雅黑"/>
      <w:b/>
      <w:spacing w:val="8"/>
      <w:kern w:val="28"/>
      <w:sz w:val="22"/>
      <w:szCs w:val="24"/>
      <w:lang w:val="zh-CN"/>
    </w:rPr>
  </w:style>
  <w:style w:type="paragraph" w:customStyle="1" w:styleId="213">
    <w:name w:val="6-标题6"/>
    <w:basedOn w:val="1"/>
    <w:link w:val="212"/>
    <w:qFormat/>
    <w:uiPriority w:val="0"/>
    <w:pPr>
      <w:spacing w:beforeLines="20" w:afterLines="20" w:line="560" w:lineRule="exact"/>
      <w:ind w:firstLine="200" w:firstLineChars="200"/>
    </w:pPr>
    <w:rPr>
      <w:rFonts w:ascii="微软雅黑" w:hAnsi="微软雅黑" w:eastAsia="微软雅黑"/>
      <w:b/>
      <w:spacing w:val="8"/>
      <w:kern w:val="28"/>
      <w:sz w:val="22"/>
      <w:szCs w:val="24"/>
      <w:lang w:val="zh-CN"/>
    </w:rPr>
  </w:style>
  <w:style w:type="character" w:customStyle="1" w:styleId="214">
    <w:name w:val="94-表下标 Char"/>
    <w:link w:val="215"/>
    <w:qFormat/>
    <w:locked/>
    <w:uiPriority w:val="0"/>
    <w:rPr>
      <w:rFonts w:eastAsia="微软雅黑"/>
      <w:spacing w:val="6"/>
      <w:kern w:val="28"/>
    </w:rPr>
  </w:style>
  <w:style w:type="paragraph" w:customStyle="1" w:styleId="215">
    <w:name w:val="94-表下标"/>
    <w:basedOn w:val="1"/>
    <w:link w:val="214"/>
    <w:qFormat/>
    <w:uiPriority w:val="0"/>
    <w:pPr>
      <w:widowControl/>
      <w:spacing w:before="65" w:beforeLines="20" w:after="93" w:afterLines="30" w:line="440" w:lineRule="exact"/>
      <w:ind w:left="424" w:hanging="424" w:hangingChars="200"/>
      <w:jc w:val="left"/>
      <w:textAlignment w:val="center"/>
    </w:pPr>
    <w:rPr>
      <w:rFonts w:eastAsia="微软雅黑"/>
      <w:spacing w:val="6"/>
      <w:kern w:val="28"/>
      <w:sz w:val="20"/>
      <w:szCs w:val="20"/>
    </w:rPr>
  </w:style>
  <w:style w:type="character" w:customStyle="1" w:styleId="216">
    <w:name w:val="文档结构图 Char2"/>
    <w:semiHidden/>
    <w:qFormat/>
    <w:uiPriority w:val="99"/>
    <w:rPr>
      <w:rFonts w:ascii="Microsoft YaHei UI" w:hAnsi="Times New Roman" w:eastAsia="Microsoft YaHei UI"/>
      <w:kern w:val="28"/>
      <w:sz w:val="18"/>
      <w:szCs w:val="18"/>
    </w:rPr>
  </w:style>
  <w:style w:type="character" w:customStyle="1" w:styleId="217">
    <w:name w:val="Char Char54"/>
    <w:qFormat/>
    <w:uiPriority w:val="99"/>
    <w:rPr>
      <w:rFonts w:hint="eastAsia" w:ascii="仿宋_GB2312" w:eastAsia="仿宋_GB2312"/>
      <w:b/>
      <w:bCs/>
      <w:kern w:val="48"/>
      <w:sz w:val="32"/>
      <w:szCs w:val="32"/>
      <w:shd w:val="clear" w:color="auto" w:fill="FFFFFF"/>
      <w:lang w:val="en-US" w:eastAsia="zh-CN" w:bidi="ar-SA"/>
    </w:rPr>
  </w:style>
  <w:style w:type="character" w:customStyle="1" w:styleId="218">
    <w:name w:val="正文文本 Char2"/>
    <w:semiHidden/>
    <w:qFormat/>
    <w:uiPriority w:val="99"/>
    <w:rPr>
      <w:rFonts w:ascii="Times New Roman" w:hAnsi="Times New Roman" w:eastAsia="仿宋_GB2312"/>
      <w:kern w:val="28"/>
      <w:sz w:val="24"/>
      <w:szCs w:val="24"/>
    </w:rPr>
  </w:style>
  <w:style w:type="character" w:customStyle="1" w:styleId="219">
    <w:name w:val="书籍标题1"/>
    <w:qFormat/>
    <w:uiPriority w:val="33"/>
    <w:rPr>
      <w:rFonts w:ascii="Cambria" w:hAnsi="Cambria" w:eastAsia="宋体" w:cs="Times New Roman"/>
      <w:b/>
      <w:i/>
      <w:sz w:val="24"/>
    </w:rPr>
  </w:style>
  <w:style w:type="character" w:customStyle="1" w:styleId="220">
    <w:name w:val="zyc_fl"/>
    <w:qFormat/>
    <w:uiPriority w:val="0"/>
  </w:style>
  <w:style w:type="character" w:customStyle="1" w:styleId="221">
    <w:name w:val="纯文本 Char"/>
    <w:qFormat/>
    <w:uiPriority w:val="99"/>
    <w:rPr>
      <w:rFonts w:ascii="宋体" w:hAnsi="Courier New" w:cs="Courier New"/>
      <w:kern w:val="0"/>
    </w:rPr>
  </w:style>
  <w:style w:type="character" w:customStyle="1" w:styleId="222">
    <w:name w:val="z-窗体顶端 Char"/>
    <w:link w:val="223"/>
    <w:qFormat/>
    <w:uiPriority w:val="99"/>
    <w:rPr>
      <w:rFonts w:ascii="Arial" w:hAnsi="Arial" w:eastAsia="宋体" w:cs="Arial"/>
      <w:vanish/>
      <w:sz w:val="16"/>
      <w:szCs w:val="16"/>
      <w:lang w:val="en-US" w:eastAsia="zh-CN" w:bidi="ar-SA"/>
    </w:rPr>
  </w:style>
  <w:style w:type="paragraph" w:customStyle="1" w:styleId="223">
    <w:name w:val="z-窗体顶端1"/>
    <w:basedOn w:val="1"/>
    <w:next w:val="1"/>
    <w:link w:val="222"/>
    <w:unhideWhenUsed/>
    <w:qFormat/>
    <w:uiPriority w:val="99"/>
    <w:pPr>
      <w:widowControl/>
      <w:pBdr>
        <w:bottom w:val="single" w:color="auto" w:sz="6" w:space="1"/>
      </w:pBdr>
      <w:jc w:val="center"/>
    </w:pPr>
    <w:rPr>
      <w:rFonts w:ascii="Arial" w:hAnsi="Arial" w:eastAsia="宋体" w:cs="Arial"/>
      <w:vanish/>
      <w:kern w:val="0"/>
      <w:sz w:val="16"/>
      <w:szCs w:val="16"/>
    </w:rPr>
  </w:style>
  <w:style w:type="character" w:customStyle="1" w:styleId="224">
    <w:name w:val="Char Char212"/>
    <w:qFormat/>
    <w:uiPriority w:val="0"/>
    <w:rPr>
      <w:rFonts w:ascii="宋体" w:hAnsi="宋体" w:eastAsia="仿宋_GB2312"/>
      <w:b/>
      <w:kern w:val="24"/>
      <w:sz w:val="28"/>
      <w:lang w:val="en-US" w:eastAsia="zh-CN" w:bidi="ar-SA"/>
    </w:rPr>
  </w:style>
  <w:style w:type="character" w:customStyle="1" w:styleId="225">
    <w:name w:val="正文 1 Char"/>
    <w:link w:val="226"/>
    <w:qFormat/>
    <w:uiPriority w:val="0"/>
    <w:rPr>
      <w:rFonts w:eastAsia="Times"/>
      <w:sz w:val="24"/>
      <w:szCs w:val="24"/>
    </w:rPr>
  </w:style>
  <w:style w:type="paragraph" w:customStyle="1" w:styleId="226">
    <w:name w:val="正文 1"/>
    <w:basedOn w:val="1"/>
    <w:link w:val="225"/>
    <w:qFormat/>
    <w:uiPriority w:val="0"/>
    <w:pPr>
      <w:spacing w:line="400" w:lineRule="atLeast"/>
      <w:ind w:firstLine="510"/>
    </w:pPr>
    <w:rPr>
      <w:rFonts w:eastAsia="Times"/>
      <w:kern w:val="0"/>
      <w:sz w:val="24"/>
      <w:szCs w:val="24"/>
    </w:rPr>
  </w:style>
  <w:style w:type="character" w:customStyle="1" w:styleId="227">
    <w:name w:val="正文文本缩进 Char3"/>
    <w:semiHidden/>
    <w:qFormat/>
    <w:uiPriority w:val="99"/>
    <w:rPr>
      <w:rFonts w:ascii="Times New Roman" w:hAnsi="Times New Roman" w:eastAsia="仿宋_GB2312"/>
      <w:kern w:val="28"/>
      <w:sz w:val="24"/>
      <w:szCs w:val="24"/>
    </w:rPr>
  </w:style>
  <w:style w:type="character" w:customStyle="1" w:styleId="228">
    <w:name w:val="95-公式 Char"/>
    <w:link w:val="229"/>
    <w:qFormat/>
    <w:uiPriority w:val="0"/>
    <w:rPr>
      <w:rFonts w:eastAsia="微软雅黑"/>
      <w:i/>
      <w:spacing w:val="14"/>
      <w:kern w:val="28"/>
      <w:position w:val="-16"/>
      <w:sz w:val="22"/>
      <w:szCs w:val="22"/>
      <w:lang w:val="en-US" w:eastAsia="zh-CN"/>
    </w:rPr>
  </w:style>
  <w:style w:type="paragraph" w:customStyle="1" w:styleId="229">
    <w:name w:val="95-公式"/>
    <w:basedOn w:val="1"/>
    <w:link w:val="228"/>
    <w:qFormat/>
    <w:uiPriority w:val="0"/>
    <w:pPr>
      <w:spacing w:before="65" w:beforeLines="20" w:after="65" w:afterLines="20" w:line="360" w:lineRule="auto"/>
      <w:jc w:val="center"/>
      <w:textAlignment w:val="center"/>
    </w:pPr>
    <w:rPr>
      <w:rFonts w:eastAsia="微软雅黑"/>
      <w:i/>
      <w:spacing w:val="14"/>
      <w:kern w:val="28"/>
      <w:position w:val="-16"/>
      <w:sz w:val="22"/>
      <w:szCs w:val="22"/>
      <w:lang w:val="en-US" w:eastAsia="zh-CN"/>
    </w:rPr>
  </w:style>
  <w:style w:type="character" w:customStyle="1" w:styleId="230">
    <w:name w:val="Char Char27"/>
    <w:qFormat/>
    <w:uiPriority w:val="99"/>
    <w:rPr>
      <w:rFonts w:ascii="黑体" w:eastAsia="黑体"/>
      <w:b/>
      <w:kern w:val="44"/>
      <w:sz w:val="28"/>
      <w:lang w:val="en-US" w:eastAsia="zh-CN"/>
    </w:rPr>
  </w:style>
  <w:style w:type="character" w:customStyle="1" w:styleId="231">
    <w:name w:val="editor_quote_disabled"/>
    <w:qFormat/>
    <w:uiPriority w:val="0"/>
  </w:style>
  <w:style w:type="character" w:customStyle="1" w:styleId="232">
    <w:name w:val="apple-converted-space"/>
    <w:qFormat/>
    <w:uiPriority w:val="0"/>
  </w:style>
  <w:style w:type="character" w:customStyle="1" w:styleId="233">
    <w:name w:val="8－图号 Char Char"/>
    <w:qFormat/>
    <w:uiPriority w:val="0"/>
    <w:rPr>
      <w:rFonts w:eastAsia="华文细黑"/>
      <w:b/>
      <w:color w:val="0D1E0F"/>
      <w:spacing w:val="4"/>
      <w:sz w:val="22"/>
      <w:szCs w:val="22"/>
      <w:lang w:bidi="en-US"/>
    </w:rPr>
  </w:style>
  <w:style w:type="character" w:customStyle="1" w:styleId="234">
    <w:name w:val="font61"/>
    <w:qFormat/>
    <w:uiPriority w:val="0"/>
    <w:rPr>
      <w:rFonts w:hint="eastAsia" w:ascii="宋体" w:hAnsi="宋体" w:eastAsia="宋体" w:cs="宋体"/>
      <w:color w:val="000000"/>
      <w:sz w:val="24"/>
      <w:szCs w:val="24"/>
      <w:u w:val="none"/>
    </w:rPr>
  </w:style>
  <w:style w:type="character" w:customStyle="1" w:styleId="235">
    <w:name w:val="Char Char83"/>
    <w:qFormat/>
    <w:uiPriority w:val="0"/>
    <w:rPr>
      <w:rFonts w:ascii="宋体" w:hAnsi="宋体" w:eastAsia="仿宋_GB2312"/>
      <w:b/>
      <w:kern w:val="24"/>
      <w:sz w:val="28"/>
      <w:lang w:val="en-US" w:eastAsia="zh-CN" w:bidi="ar-SA"/>
    </w:rPr>
  </w:style>
  <w:style w:type="character" w:customStyle="1" w:styleId="236">
    <w:name w:val="报告正文 Char"/>
    <w:link w:val="237"/>
    <w:qFormat/>
    <w:locked/>
    <w:uiPriority w:val="0"/>
    <w:rPr>
      <w:rFonts w:ascii="微软雅黑" w:hAnsi="微软雅黑" w:eastAsia="微软雅黑"/>
      <w:spacing w:val="14"/>
      <w:kern w:val="28"/>
      <w:sz w:val="22"/>
      <w:lang w:val="zh-CN"/>
    </w:rPr>
  </w:style>
  <w:style w:type="paragraph" w:customStyle="1" w:styleId="237">
    <w:name w:val="报告正文"/>
    <w:basedOn w:val="238"/>
    <w:link w:val="236"/>
    <w:qFormat/>
    <w:uiPriority w:val="0"/>
    <w:pPr>
      <w:textAlignment w:val="auto"/>
    </w:pPr>
    <w:rPr>
      <w:rFonts w:ascii="微软雅黑" w:hAnsi="微软雅黑"/>
      <w:szCs w:val="20"/>
    </w:rPr>
  </w:style>
  <w:style w:type="paragraph" w:customStyle="1" w:styleId="238">
    <w:name w:val="0-正文"/>
    <w:basedOn w:val="1"/>
    <w:link w:val="396"/>
    <w:qFormat/>
    <w:uiPriority w:val="0"/>
    <w:pPr>
      <w:spacing w:line="500" w:lineRule="exact"/>
      <w:ind w:firstLine="496" w:firstLineChars="200"/>
      <w:textAlignment w:val="center"/>
    </w:pPr>
    <w:rPr>
      <w:rFonts w:eastAsia="微软雅黑"/>
      <w:spacing w:val="14"/>
      <w:kern w:val="28"/>
      <w:sz w:val="22"/>
      <w:szCs w:val="22"/>
      <w:lang w:val="zh-CN"/>
    </w:rPr>
  </w:style>
  <w:style w:type="character" w:customStyle="1" w:styleId="239">
    <w:name w:val="文档结构图 Char"/>
    <w:qFormat/>
    <w:uiPriority w:val="0"/>
    <w:rPr>
      <w:rFonts w:ascii="Times New Roman" w:hAnsi="Times New Roman" w:eastAsia="仿宋_GB2312" w:cs="Times New Roman"/>
      <w:kern w:val="28"/>
      <w:sz w:val="24"/>
      <w:szCs w:val="24"/>
      <w:shd w:val="clear" w:color="auto" w:fill="000080"/>
    </w:rPr>
  </w:style>
  <w:style w:type="character" w:customStyle="1" w:styleId="240">
    <w:name w:val="标题 2-wh Char"/>
    <w:qFormat/>
    <w:uiPriority w:val="0"/>
    <w:rPr>
      <w:rFonts w:ascii="Arial" w:hAnsi="Arial" w:eastAsia="黑体"/>
      <w:b/>
      <w:bCs/>
      <w:kern w:val="2"/>
      <w:sz w:val="32"/>
      <w:szCs w:val="32"/>
      <w:lang w:val="en-US" w:eastAsia="zh-CN" w:bidi="ar-SA"/>
    </w:rPr>
  </w:style>
  <w:style w:type="character" w:customStyle="1" w:styleId="241">
    <w:name w:val="正文样式 Char"/>
    <w:link w:val="242"/>
    <w:qFormat/>
    <w:uiPriority w:val="0"/>
    <w:rPr>
      <w:rFonts w:ascii="仿宋_GB2312" w:eastAsia="仿宋_GB2312" w:cs="宋体"/>
      <w:kern w:val="2"/>
      <w:sz w:val="24"/>
      <w:lang w:val="en-US" w:eastAsia="zh-CN" w:bidi="ar-SA"/>
    </w:rPr>
  </w:style>
  <w:style w:type="paragraph" w:customStyle="1" w:styleId="242">
    <w:name w:val="正文样式"/>
    <w:basedOn w:val="1"/>
    <w:link w:val="241"/>
    <w:qFormat/>
    <w:uiPriority w:val="0"/>
    <w:pPr>
      <w:snapToGrid w:val="0"/>
      <w:spacing w:line="300" w:lineRule="auto"/>
      <w:ind w:firstLine="560" w:firstLineChars="200"/>
    </w:pPr>
    <w:rPr>
      <w:rFonts w:ascii="仿宋_GB2312" w:cs="宋体"/>
      <w:sz w:val="24"/>
      <w:szCs w:val="20"/>
    </w:rPr>
  </w:style>
  <w:style w:type="character" w:customStyle="1" w:styleId="243">
    <w:name w:val="Char Char52"/>
    <w:uiPriority w:val="0"/>
    <w:rPr>
      <w:rFonts w:ascii="仿宋_GB2312" w:eastAsia="仿宋_GB2312"/>
      <w:b/>
      <w:bCs/>
      <w:kern w:val="44"/>
      <w:sz w:val="24"/>
      <w:szCs w:val="30"/>
      <w:lang w:val="en-US" w:eastAsia="zh-CN" w:bidi="ar-SA"/>
    </w:rPr>
  </w:style>
  <w:style w:type="character" w:customStyle="1" w:styleId="244">
    <w:name w:val="正文样式 Char Char"/>
    <w:qFormat/>
    <w:locked/>
    <w:uiPriority w:val="0"/>
    <w:rPr>
      <w:rFonts w:ascii="仿宋_GB2312" w:eastAsia="仿宋_GB2312"/>
      <w:kern w:val="2"/>
      <w:sz w:val="24"/>
      <w:lang w:val="en-US" w:eastAsia="zh-CN" w:bidi="ar-SA"/>
    </w:rPr>
  </w:style>
  <w:style w:type="character" w:customStyle="1" w:styleId="245">
    <w:name w:val="8－图号 Char"/>
    <w:link w:val="246"/>
    <w:qFormat/>
    <w:uiPriority w:val="0"/>
    <w:rPr>
      <w:rFonts w:eastAsia="华文细黑"/>
      <w:b/>
      <w:color w:val="0D1E0F"/>
      <w:spacing w:val="4"/>
      <w:sz w:val="22"/>
      <w:szCs w:val="22"/>
      <w:lang w:bidi="en-US"/>
    </w:rPr>
  </w:style>
  <w:style w:type="paragraph" w:customStyle="1" w:styleId="246">
    <w:name w:val="8－图号"/>
    <w:basedOn w:val="1"/>
    <w:link w:val="245"/>
    <w:qFormat/>
    <w:uiPriority w:val="0"/>
    <w:pPr>
      <w:widowControl/>
      <w:spacing w:before="97" w:beforeLines="30" w:after="97" w:afterLines="30" w:line="360" w:lineRule="auto"/>
      <w:jc w:val="center"/>
      <w:textAlignment w:val="center"/>
    </w:pPr>
    <w:rPr>
      <w:rFonts w:eastAsia="华文细黑"/>
      <w:b/>
      <w:color w:val="0D1E0F"/>
      <w:spacing w:val="4"/>
      <w:kern w:val="0"/>
      <w:sz w:val="22"/>
      <w:szCs w:val="22"/>
      <w:lang w:bidi="en-US"/>
    </w:rPr>
  </w:style>
  <w:style w:type="character" w:customStyle="1" w:styleId="247">
    <w:name w:val="Char Char26"/>
    <w:qFormat/>
    <w:uiPriority w:val="0"/>
    <w:rPr>
      <w:rFonts w:ascii="黑体" w:eastAsia="黑体"/>
      <w:b/>
      <w:bCs/>
      <w:kern w:val="44"/>
      <w:sz w:val="28"/>
      <w:szCs w:val="28"/>
      <w:lang w:val="en-US" w:eastAsia="zh-CN" w:bidi="ar-SA"/>
    </w:rPr>
  </w:style>
  <w:style w:type="character" w:customStyle="1" w:styleId="248">
    <w:name w:val="页眉 Char1"/>
    <w:link w:val="30"/>
    <w:qFormat/>
    <w:locked/>
    <w:uiPriority w:val="0"/>
    <w:rPr>
      <w:rFonts w:eastAsia="仿宋_GB2312"/>
      <w:kern w:val="2"/>
      <w:sz w:val="18"/>
      <w:szCs w:val="18"/>
      <w:lang w:val="en-US" w:eastAsia="zh-CN" w:bidi="ar-SA"/>
    </w:rPr>
  </w:style>
  <w:style w:type="character" w:customStyle="1" w:styleId="249">
    <w:name w:val="占位符文本1"/>
    <w:qFormat/>
    <w:uiPriority w:val="99"/>
    <w:rPr>
      <w:color w:val="808080"/>
    </w:rPr>
  </w:style>
  <w:style w:type="character" w:customStyle="1" w:styleId="250">
    <w:name w:val="bds_nopic1"/>
    <w:qFormat/>
    <w:uiPriority w:val="0"/>
  </w:style>
  <w:style w:type="character" w:customStyle="1" w:styleId="251">
    <w:name w:val="5h"/>
    <w:qFormat/>
    <w:uiPriority w:val="0"/>
    <w:rPr>
      <w:rFonts w:eastAsia="楷体"/>
      <w:spacing w:val="0"/>
      <w:position w:val="0"/>
      <w:sz w:val="21"/>
    </w:rPr>
  </w:style>
  <w:style w:type="character" w:customStyle="1" w:styleId="252">
    <w:name w:val="Char Char82"/>
    <w:qFormat/>
    <w:uiPriority w:val="0"/>
    <w:rPr>
      <w:rFonts w:ascii="宋体" w:hAnsi="宋体" w:eastAsia="仿宋_GB2312"/>
      <w:b/>
      <w:kern w:val="24"/>
      <w:sz w:val="28"/>
      <w:lang w:val="en-US" w:eastAsia="zh-CN" w:bidi="ar-SA"/>
    </w:rPr>
  </w:style>
  <w:style w:type="character" w:customStyle="1" w:styleId="253">
    <w:name w:val="样式 标题 5 + 段前: 0.2 行 Char Char"/>
    <w:link w:val="254"/>
    <w:qFormat/>
    <w:locked/>
    <w:uiPriority w:val="0"/>
    <w:rPr>
      <w:rFonts w:ascii="宋体" w:hAnsi="宋体" w:eastAsia="宋体"/>
      <w:b/>
      <w:kern w:val="24"/>
      <w:sz w:val="28"/>
      <w:lang w:val="en-US" w:eastAsia="zh-CN" w:bidi="ar-SA"/>
    </w:rPr>
  </w:style>
  <w:style w:type="paragraph" w:customStyle="1" w:styleId="254">
    <w:name w:val="样式 标题 5 + 段前: 0.2 行"/>
    <w:basedOn w:val="6"/>
    <w:link w:val="253"/>
    <w:qFormat/>
    <w:uiPriority w:val="0"/>
    <w:pPr>
      <w:numPr>
        <w:ilvl w:val="0"/>
        <w:numId w:val="0"/>
      </w:numPr>
      <w:tabs>
        <w:tab w:val="left" w:pos="580"/>
      </w:tabs>
      <w:spacing w:before="156" w:beforeLines="50" w:line="360" w:lineRule="auto"/>
      <w:ind w:left="580" w:hanging="580"/>
    </w:pPr>
    <w:rPr>
      <w:rFonts w:eastAsia="宋体"/>
    </w:rPr>
  </w:style>
  <w:style w:type="character" w:customStyle="1" w:styleId="255">
    <w:name w:val="1111 Char"/>
    <w:link w:val="256"/>
    <w:qFormat/>
    <w:uiPriority w:val="0"/>
    <w:rPr>
      <w:rFonts w:eastAsia="仿宋_GB2312" w:cs="仿宋"/>
      <w:b/>
      <w:bCs/>
      <w:kern w:val="28"/>
      <w:sz w:val="24"/>
      <w:szCs w:val="24"/>
    </w:rPr>
  </w:style>
  <w:style w:type="paragraph" w:customStyle="1" w:styleId="256">
    <w:name w:val="1111"/>
    <w:link w:val="255"/>
    <w:qFormat/>
    <w:uiPriority w:val="0"/>
    <w:pPr>
      <w:spacing w:before="25" w:beforeLines="25" w:after="25" w:afterLines="25" w:line="360" w:lineRule="auto"/>
      <w:ind w:firstLine="200" w:firstLineChars="200"/>
    </w:pPr>
    <w:rPr>
      <w:rFonts w:ascii="Times New Roman" w:hAnsi="Times New Roman" w:eastAsia="仿宋_GB2312" w:cs="仿宋"/>
      <w:b/>
      <w:bCs/>
      <w:kern w:val="28"/>
      <w:sz w:val="24"/>
      <w:szCs w:val="24"/>
      <w:lang w:val="en-US" w:eastAsia="zh-CN" w:bidi="ar-SA"/>
    </w:rPr>
  </w:style>
  <w:style w:type="character" w:customStyle="1" w:styleId="257">
    <w:name w:val="Char Char95"/>
    <w:qFormat/>
    <w:uiPriority w:val="0"/>
    <w:rPr>
      <w:rFonts w:ascii="Arial" w:hAnsi="Arial" w:eastAsia="黑体"/>
      <w:b/>
      <w:bCs/>
      <w:kern w:val="28"/>
      <w:sz w:val="28"/>
      <w:szCs w:val="28"/>
      <w:lang w:val="en-US" w:eastAsia="zh-CN" w:bidi="ar-SA"/>
    </w:rPr>
  </w:style>
  <w:style w:type="character" w:customStyle="1" w:styleId="258">
    <w:name w:val="Char Char Char22"/>
    <w:qFormat/>
    <w:uiPriority w:val="0"/>
    <w:rPr>
      <w:rFonts w:ascii="仿宋_GB2312" w:eastAsia="仿宋_GB2312"/>
      <w:b/>
      <w:bCs/>
      <w:kern w:val="44"/>
      <w:sz w:val="24"/>
      <w:szCs w:val="28"/>
      <w:lang w:val="en-US" w:eastAsia="zh-CN" w:bidi="ar-SA"/>
    </w:rPr>
  </w:style>
  <w:style w:type="character" w:customStyle="1" w:styleId="259">
    <w:name w:val="Char Char16"/>
    <w:qFormat/>
    <w:uiPriority w:val="99"/>
    <w:rPr>
      <w:rFonts w:eastAsia="宋体"/>
      <w:kern w:val="2"/>
      <w:sz w:val="18"/>
      <w:lang w:val="en-US" w:eastAsia="zh-CN"/>
    </w:rPr>
  </w:style>
  <w:style w:type="character" w:customStyle="1" w:styleId="260">
    <w:name w:val="Char Char42"/>
    <w:qFormat/>
    <w:uiPriority w:val="0"/>
    <w:rPr>
      <w:rFonts w:eastAsia="仿宋_GB2312"/>
      <w:kern w:val="44"/>
      <w:sz w:val="24"/>
      <w:szCs w:val="30"/>
      <w:lang w:val="en-US" w:eastAsia="zh-CN" w:bidi="ar-SA"/>
    </w:rPr>
  </w:style>
  <w:style w:type="character" w:customStyle="1" w:styleId="261">
    <w:name w:val="引用 Char"/>
    <w:link w:val="262"/>
    <w:qFormat/>
    <w:locked/>
    <w:uiPriority w:val="29"/>
    <w:rPr>
      <w:rFonts w:ascii="Calibri" w:hAnsi="Calibri" w:eastAsia="仿宋_GB2312"/>
      <w:i/>
      <w:sz w:val="24"/>
      <w:szCs w:val="24"/>
      <w:lang w:val="en-US" w:eastAsia="en-US" w:bidi="ar-SA"/>
    </w:rPr>
  </w:style>
  <w:style w:type="paragraph" w:customStyle="1" w:styleId="262">
    <w:name w:val="引用1"/>
    <w:basedOn w:val="1"/>
    <w:next w:val="1"/>
    <w:link w:val="261"/>
    <w:qFormat/>
    <w:uiPriority w:val="29"/>
    <w:pPr>
      <w:widowControl/>
      <w:spacing w:beforeLines="25" w:afterLines="25" w:line="300" w:lineRule="auto"/>
      <w:ind w:firstLine="200" w:firstLineChars="200"/>
    </w:pPr>
    <w:rPr>
      <w:rFonts w:ascii="Calibri" w:hAnsi="Calibri"/>
      <w:i/>
      <w:kern w:val="0"/>
      <w:sz w:val="24"/>
      <w:szCs w:val="24"/>
      <w:lang w:eastAsia="en-US"/>
    </w:rPr>
  </w:style>
  <w:style w:type="character" w:customStyle="1" w:styleId="263">
    <w:name w:val="表头样式 Char Char"/>
    <w:qFormat/>
    <w:uiPriority w:val="0"/>
    <w:rPr>
      <w:rFonts w:eastAsia="微软雅黑"/>
      <w:b/>
      <w:color w:val="000000"/>
      <w:spacing w:val="4"/>
      <w:sz w:val="21"/>
      <w:lang w:bidi="en-US"/>
    </w:rPr>
  </w:style>
  <w:style w:type="character" w:customStyle="1" w:styleId="264">
    <w:name w:val="书籍标题3"/>
    <w:qFormat/>
    <w:uiPriority w:val="33"/>
    <w:rPr>
      <w:b/>
      <w:bCs/>
      <w:smallCaps/>
      <w:spacing w:val="5"/>
    </w:rPr>
  </w:style>
  <w:style w:type="character" w:customStyle="1" w:styleId="265">
    <w:name w:val="标题 2 Char1"/>
    <w:qFormat/>
    <w:locked/>
    <w:uiPriority w:val="0"/>
    <w:rPr>
      <w:rFonts w:ascii="黑体" w:eastAsia="黑体"/>
      <w:b/>
      <w:bCs/>
      <w:kern w:val="28"/>
      <w:sz w:val="28"/>
      <w:szCs w:val="30"/>
    </w:rPr>
  </w:style>
  <w:style w:type="character" w:customStyle="1" w:styleId="266">
    <w:name w:val="正文文本缩进 3 Char1"/>
    <w:link w:val="37"/>
    <w:qFormat/>
    <w:locked/>
    <w:uiPriority w:val="0"/>
    <w:rPr>
      <w:rFonts w:ascii="仿宋_GB2312" w:eastAsia="仿宋_GB2312"/>
      <w:kern w:val="2"/>
      <w:sz w:val="32"/>
      <w:szCs w:val="24"/>
      <w:lang w:val="en-US" w:eastAsia="zh-CN" w:bidi="ar-SA"/>
    </w:rPr>
  </w:style>
  <w:style w:type="character" w:customStyle="1" w:styleId="267">
    <w:name w:val="明显强调11"/>
    <w:qFormat/>
    <w:uiPriority w:val="99"/>
    <w:rPr>
      <w:rFonts w:cs="Times New Roman"/>
      <w:b/>
      <w:i/>
      <w:sz w:val="24"/>
      <w:u w:val="single"/>
    </w:rPr>
  </w:style>
  <w:style w:type="character" w:customStyle="1" w:styleId="268">
    <w:name w:val="Char Char64"/>
    <w:qFormat/>
    <w:uiPriority w:val="0"/>
    <w:rPr>
      <w:rFonts w:hint="eastAsia" w:ascii="黑体" w:hAnsi="黑体" w:eastAsia="黑体"/>
      <w:b/>
      <w:bCs/>
      <w:kern w:val="48"/>
      <w:sz w:val="28"/>
      <w:szCs w:val="32"/>
    </w:rPr>
  </w:style>
  <w:style w:type="character" w:customStyle="1" w:styleId="269">
    <w:name w:val="页脚 Char"/>
    <w:qFormat/>
    <w:uiPriority w:val="99"/>
    <w:rPr>
      <w:rFonts w:ascii="宋体" w:hAnsi="宋体" w:eastAsia="宋体" w:cs="宋体"/>
      <w:kern w:val="0"/>
      <w:sz w:val="18"/>
      <w:szCs w:val="18"/>
    </w:rPr>
  </w:style>
  <w:style w:type="character" w:customStyle="1" w:styleId="270">
    <w:name w:val="Char Char55"/>
    <w:qFormat/>
    <w:uiPriority w:val="0"/>
    <w:rPr>
      <w:rFonts w:eastAsia="宋体"/>
      <w:b/>
      <w:bCs/>
      <w:kern w:val="2"/>
      <w:sz w:val="32"/>
      <w:szCs w:val="32"/>
      <w:lang w:val="en-US" w:eastAsia="zh-CN" w:bidi="ar-SA"/>
    </w:rPr>
  </w:style>
  <w:style w:type="character" w:customStyle="1" w:styleId="271">
    <w:name w:val="bds_nopic"/>
    <w:qFormat/>
    <w:uiPriority w:val="0"/>
  </w:style>
  <w:style w:type="character" w:customStyle="1" w:styleId="272">
    <w:name w:val="title_black_141"/>
    <w:qFormat/>
    <w:uiPriority w:val="0"/>
    <w:rPr>
      <w:color w:val="000000"/>
      <w:sz w:val="21"/>
      <w:u w:val="none"/>
    </w:rPr>
  </w:style>
  <w:style w:type="character" w:customStyle="1" w:styleId="273">
    <w:name w:val="标题四 Char"/>
    <w:link w:val="274"/>
    <w:qFormat/>
    <w:uiPriority w:val="0"/>
    <w:rPr>
      <w:rFonts w:eastAsia="仿宋_GB2312"/>
      <w:b/>
      <w:bCs/>
      <w:kern w:val="44"/>
      <w:sz w:val="24"/>
      <w:szCs w:val="24"/>
      <w:lang w:val="en-US" w:eastAsia="zh-CN" w:bidi="ar-SA"/>
    </w:rPr>
  </w:style>
  <w:style w:type="paragraph" w:customStyle="1" w:styleId="274">
    <w:name w:val="标题四"/>
    <w:basedOn w:val="275"/>
    <w:link w:val="273"/>
    <w:qFormat/>
    <w:uiPriority w:val="0"/>
    <w:pPr>
      <w:outlineLvl w:val="3"/>
    </w:pPr>
    <w:rPr>
      <w:szCs w:val="24"/>
    </w:rPr>
  </w:style>
  <w:style w:type="paragraph" w:customStyle="1" w:styleId="275">
    <w:name w:val="标题三"/>
    <w:basedOn w:val="276"/>
    <w:link w:val="321"/>
    <w:qFormat/>
    <w:uiPriority w:val="0"/>
    <w:pPr>
      <w:jc w:val="left"/>
      <w:outlineLvl w:val="2"/>
    </w:pPr>
    <w:rPr>
      <w:bCs/>
      <w:kern w:val="44"/>
      <w:sz w:val="24"/>
      <w:szCs w:val="30"/>
    </w:rPr>
  </w:style>
  <w:style w:type="paragraph" w:customStyle="1" w:styleId="276">
    <w:name w:val="标题二"/>
    <w:basedOn w:val="175"/>
    <w:link w:val="297"/>
    <w:qFormat/>
    <w:uiPriority w:val="0"/>
    <w:pPr>
      <w:spacing w:before="25" w:after="25"/>
      <w:outlineLvl w:val="1"/>
    </w:pPr>
    <w:rPr>
      <w:rFonts w:ascii="Times New Roman" w:hAnsi="Times New Roman"/>
      <w:kern w:val="28"/>
      <w:sz w:val="32"/>
      <w:szCs w:val="32"/>
    </w:rPr>
  </w:style>
  <w:style w:type="character" w:customStyle="1" w:styleId="277">
    <w:name w:val="标题6"/>
    <w:qFormat/>
    <w:uiPriority w:val="0"/>
  </w:style>
  <w:style w:type="character" w:customStyle="1" w:styleId="278">
    <w:name w:val="editor_quote"/>
    <w:qFormat/>
    <w:uiPriority w:val="0"/>
  </w:style>
  <w:style w:type="character" w:customStyle="1" w:styleId="279">
    <w:name w:val="editor_createlink_mouseover"/>
    <w:qFormat/>
    <w:uiPriority w:val="0"/>
  </w:style>
  <w:style w:type="character" w:customStyle="1" w:styleId="280">
    <w:name w:val="表格单位 Char"/>
    <w:link w:val="281"/>
    <w:qFormat/>
    <w:uiPriority w:val="0"/>
    <w:rPr>
      <w:rFonts w:eastAsia="仿宋_GB2312"/>
      <w:kern w:val="28"/>
      <w:sz w:val="21"/>
      <w:szCs w:val="21"/>
      <w:lang w:val="en-US" w:eastAsia="zh-CN" w:bidi="ar-SA"/>
    </w:rPr>
  </w:style>
  <w:style w:type="paragraph" w:customStyle="1" w:styleId="281">
    <w:name w:val="表格单位"/>
    <w:basedOn w:val="1"/>
    <w:link w:val="280"/>
    <w:qFormat/>
    <w:uiPriority w:val="0"/>
    <w:pPr>
      <w:adjustRightInd w:val="0"/>
      <w:snapToGrid w:val="0"/>
      <w:spacing w:before="78" w:beforeLines="25" w:after="78" w:afterLines="25" w:line="300" w:lineRule="auto"/>
      <w:ind w:firstLine="420" w:firstLineChars="200"/>
      <w:jc w:val="right"/>
    </w:pPr>
    <w:rPr>
      <w:kern w:val="28"/>
      <w:sz w:val="21"/>
      <w:szCs w:val="21"/>
    </w:rPr>
  </w:style>
  <w:style w:type="character" w:customStyle="1" w:styleId="282">
    <w:name w:val="标题 8 Char1"/>
    <w:link w:val="10"/>
    <w:qFormat/>
    <w:locked/>
    <w:uiPriority w:val="0"/>
    <w:rPr>
      <w:rFonts w:ascii="Arial Black" w:hAnsi="Arial Black" w:eastAsia="宋体"/>
      <w:spacing w:val="-5"/>
      <w:kern w:val="20"/>
      <w:sz w:val="18"/>
      <w:lang w:val="en-US" w:eastAsia="zh-CN" w:bidi="ar-SA"/>
    </w:rPr>
  </w:style>
  <w:style w:type="character" w:customStyle="1" w:styleId="283">
    <w:name w:val="editor_quote_mousedown"/>
    <w:qFormat/>
    <w:uiPriority w:val="0"/>
  </w:style>
  <w:style w:type="character" w:customStyle="1" w:styleId="284">
    <w:name w:val="不明显强调11"/>
    <w:qFormat/>
    <w:uiPriority w:val="99"/>
    <w:rPr>
      <w:rFonts w:cs="Times New Roman"/>
      <w:i/>
      <w:color w:val="5A5A5A"/>
    </w:rPr>
  </w:style>
  <w:style w:type="character" w:customStyle="1" w:styleId="285">
    <w:name w:val="H1 Char2"/>
    <w:qFormat/>
    <w:uiPriority w:val="0"/>
    <w:rPr>
      <w:rFonts w:ascii="黑体" w:eastAsia="仿宋_GB2312"/>
      <w:b/>
      <w:bCs/>
      <w:kern w:val="48"/>
      <w:sz w:val="30"/>
      <w:szCs w:val="30"/>
      <w:lang w:val="en-US" w:eastAsia="zh-CN" w:bidi="ar-SA"/>
    </w:rPr>
  </w:style>
  <w:style w:type="character" w:customStyle="1" w:styleId="286">
    <w:name w:val="akey"/>
    <w:qFormat/>
    <w:uiPriority w:val="0"/>
    <w:rPr>
      <w:rFonts w:cs="Times New Roman"/>
    </w:rPr>
  </w:style>
  <w:style w:type="character" w:customStyle="1" w:styleId="287">
    <w:name w:val="标题 5 Char"/>
    <w:qFormat/>
    <w:uiPriority w:val="0"/>
    <w:rPr>
      <w:rFonts w:ascii="宋体" w:hAnsi="宋体" w:eastAsia="仿宋_GB2312" w:cs="Times New Roman"/>
      <w:b/>
      <w:kern w:val="24"/>
      <w:sz w:val="28"/>
      <w:szCs w:val="20"/>
    </w:rPr>
  </w:style>
  <w:style w:type="character" w:customStyle="1" w:styleId="288">
    <w:name w:val="子 Char Char1"/>
    <w:locked/>
    <w:uiPriority w:val="0"/>
    <w:rPr>
      <w:rFonts w:ascii="黑体" w:eastAsia="黑体"/>
      <w:b/>
      <w:bCs/>
      <w:kern w:val="28"/>
      <w:sz w:val="28"/>
      <w:szCs w:val="30"/>
      <w:lang w:val="en-US" w:eastAsia="zh-CN" w:bidi="ar-SA"/>
    </w:rPr>
  </w:style>
  <w:style w:type="character" w:customStyle="1" w:styleId="289">
    <w:name w:val="l2 Char"/>
    <w:qFormat/>
    <w:uiPriority w:val="0"/>
    <w:rPr>
      <w:rFonts w:ascii="仿宋_GB2312" w:eastAsia="仿宋_GB2312"/>
      <w:b/>
      <w:kern w:val="44"/>
      <w:sz w:val="30"/>
      <w:lang w:val="en-US" w:eastAsia="zh-CN"/>
    </w:rPr>
  </w:style>
  <w:style w:type="character" w:customStyle="1" w:styleId="290">
    <w:name w:val="正文缩进 Char1"/>
    <w:link w:val="17"/>
    <w:uiPriority w:val="0"/>
    <w:rPr>
      <w:rFonts w:ascii="楷体_GB2312" w:eastAsia="楷体_GB2312"/>
      <w:kern w:val="2"/>
      <w:sz w:val="28"/>
      <w:lang w:val="en-US" w:eastAsia="zh-CN" w:bidi="ar-SA"/>
    </w:rPr>
  </w:style>
  <w:style w:type="character" w:customStyle="1" w:styleId="291">
    <w:name w:val=" Char Char12"/>
    <w:qFormat/>
    <w:locked/>
    <w:uiPriority w:val="0"/>
    <w:rPr>
      <w:rFonts w:eastAsia="仿宋_GB2312"/>
      <w:kern w:val="28"/>
      <w:sz w:val="24"/>
      <w:lang w:val="en-US" w:eastAsia="zh-CN" w:bidi="ar-SA"/>
    </w:rPr>
  </w:style>
  <w:style w:type="character" w:customStyle="1" w:styleId="292">
    <w:name w:val="标题 9 Char"/>
    <w:qFormat/>
    <w:uiPriority w:val="0"/>
    <w:rPr>
      <w:rFonts w:ascii="Arial Black" w:hAnsi="Arial Black" w:eastAsia="宋体" w:cs="Times New Roman"/>
      <w:spacing w:val="-5"/>
      <w:kern w:val="20"/>
      <w:sz w:val="18"/>
      <w:szCs w:val="20"/>
    </w:rPr>
  </w:style>
  <w:style w:type="character" w:customStyle="1" w:styleId="293">
    <w:name w:val="Char Char91"/>
    <w:qFormat/>
    <w:uiPriority w:val="0"/>
    <w:rPr>
      <w:rFonts w:ascii="Arial" w:hAnsi="Arial" w:eastAsia="黑体"/>
      <w:b/>
      <w:bCs/>
      <w:kern w:val="28"/>
      <w:sz w:val="28"/>
      <w:szCs w:val="28"/>
      <w:lang w:val="en-US" w:eastAsia="zh-CN" w:bidi="ar-SA"/>
    </w:rPr>
  </w:style>
  <w:style w:type="character" w:customStyle="1" w:styleId="294">
    <w:name w:val="HTML 预设格式 Char1"/>
    <w:link w:val="42"/>
    <w:qFormat/>
    <w:locked/>
    <w:uiPriority w:val="99"/>
    <w:rPr>
      <w:rFonts w:ascii="Courier New" w:hAnsi="Courier New" w:eastAsia="宋体"/>
      <w:lang w:val="en-US" w:eastAsia="zh-CN" w:bidi="ar-SA"/>
    </w:rPr>
  </w:style>
  <w:style w:type="character" w:customStyle="1" w:styleId="295">
    <w:name w:val="正文首行缩进 Char"/>
    <w:qFormat/>
    <w:uiPriority w:val="99"/>
    <w:rPr>
      <w:rFonts w:ascii="Times New Roman" w:hAnsi="Times New Roman" w:eastAsia="宋体" w:cs="Times New Roman"/>
      <w:kern w:val="28"/>
      <w:sz w:val="24"/>
      <w:szCs w:val="24"/>
    </w:rPr>
  </w:style>
  <w:style w:type="character" w:customStyle="1" w:styleId="296">
    <w:name w:val="5正文 Char Char Char"/>
    <w:uiPriority w:val="0"/>
    <w:rPr>
      <w:rFonts w:eastAsia="宋体"/>
      <w:sz w:val="24"/>
      <w:lang w:val="en-US" w:eastAsia="zh-CN"/>
    </w:rPr>
  </w:style>
  <w:style w:type="character" w:customStyle="1" w:styleId="297">
    <w:name w:val="标题二 Char"/>
    <w:link w:val="276"/>
    <w:qFormat/>
    <w:uiPriority w:val="0"/>
    <w:rPr>
      <w:rFonts w:eastAsia="仿宋_GB2312"/>
      <w:b/>
      <w:kern w:val="28"/>
      <w:sz w:val="32"/>
      <w:szCs w:val="32"/>
      <w:lang w:val="en-US" w:eastAsia="zh-CN" w:bidi="ar-SA"/>
    </w:rPr>
  </w:style>
  <w:style w:type="character" w:customStyle="1" w:styleId="298">
    <w:name w:val="公式 Char Char"/>
    <w:qFormat/>
    <w:uiPriority w:val="0"/>
    <w:rPr>
      <w:rFonts w:eastAsia="仿宋_GB2312"/>
      <w:i/>
      <w:kern w:val="28"/>
      <w:sz w:val="24"/>
      <w:szCs w:val="24"/>
    </w:rPr>
  </w:style>
  <w:style w:type="character" w:customStyle="1" w:styleId="299">
    <w:name w:val="Char Char2"/>
    <w:qFormat/>
    <w:uiPriority w:val="0"/>
    <w:rPr>
      <w:rFonts w:eastAsia="宋体"/>
      <w:kern w:val="2"/>
      <w:sz w:val="18"/>
      <w:lang w:val="en-US" w:eastAsia="zh-CN"/>
    </w:rPr>
  </w:style>
  <w:style w:type="character" w:customStyle="1" w:styleId="300">
    <w:name w:val="标题8"/>
    <w:qFormat/>
    <w:uiPriority w:val="0"/>
  </w:style>
  <w:style w:type="character" w:customStyle="1" w:styleId="301">
    <w:name w:val="Char Char85"/>
    <w:qFormat/>
    <w:uiPriority w:val="0"/>
    <w:rPr>
      <w:rFonts w:ascii="宋体" w:hAnsi="宋体" w:eastAsia="仿宋_GB2312"/>
      <w:b/>
      <w:kern w:val="24"/>
      <w:sz w:val="28"/>
      <w:lang w:val="en-US" w:eastAsia="zh-CN" w:bidi="ar-SA"/>
    </w:rPr>
  </w:style>
  <w:style w:type="character" w:customStyle="1" w:styleId="302">
    <w:name w:val="bds_nopic2"/>
    <w:qFormat/>
    <w:uiPriority w:val="0"/>
  </w:style>
  <w:style w:type="character" w:customStyle="1" w:styleId="303">
    <w:name w:val="sect1.2.312 Char"/>
    <w:qFormat/>
    <w:uiPriority w:val="0"/>
    <w:rPr>
      <w:rFonts w:ascii="黑体" w:eastAsia="黑体"/>
      <w:b/>
      <w:bCs/>
      <w:kern w:val="44"/>
      <w:sz w:val="28"/>
      <w:szCs w:val="28"/>
      <w:lang w:val="en-US" w:eastAsia="zh-CN" w:bidi="ar-SA"/>
    </w:rPr>
  </w:style>
  <w:style w:type="character" w:customStyle="1" w:styleId="304">
    <w:name w:val="Char Char15"/>
    <w:qFormat/>
    <w:uiPriority w:val="0"/>
    <w:rPr>
      <w:rFonts w:ascii="Arial" w:hAnsi="Arial" w:eastAsia="黑体"/>
      <w:b/>
      <w:bCs/>
      <w:kern w:val="28"/>
      <w:sz w:val="28"/>
      <w:szCs w:val="28"/>
      <w:lang w:val="en-US" w:eastAsia="zh-CN" w:bidi="ar-SA"/>
    </w:rPr>
  </w:style>
  <w:style w:type="character" w:customStyle="1" w:styleId="305">
    <w:name w:val="z-窗体底端 Char2"/>
    <w:qFormat/>
    <w:uiPriority w:val="99"/>
    <w:rPr>
      <w:rFonts w:ascii="Arial" w:hAnsi="Arial" w:cs="Arial"/>
      <w:vanish/>
      <w:sz w:val="16"/>
      <w:szCs w:val="16"/>
    </w:rPr>
  </w:style>
  <w:style w:type="character" w:customStyle="1" w:styleId="306">
    <w:name w:val="引用 Char1"/>
    <w:qFormat/>
    <w:uiPriority w:val="29"/>
    <w:rPr>
      <w:rFonts w:eastAsia="仿宋_GB2312"/>
      <w:i/>
      <w:iCs/>
      <w:color w:val="404040"/>
      <w:kern w:val="28"/>
      <w:sz w:val="24"/>
      <w:szCs w:val="24"/>
    </w:rPr>
  </w:style>
  <w:style w:type="character" w:customStyle="1" w:styleId="307">
    <w:name w:val="editor_createlink_mousedown"/>
    <w:qFormat/>
    <w:uiPriority w:val="0"/>
  </w:style>
  <w:style w:type="character" w:customStyle="1" w:styleId="308">
    <w:name w:val="16"/>
    <w:qFormat/>
    <w:uiPriority w:val="0"/>
    <w:rPr>
      <w:rFonts w:hint="eastAsia" w:ascii="仿宋_GB2312" w:eastAsia="宋体"/>
      <w:b/>
      <w:bCs/>
      <w:sz w:val="24"/>
      <w:szCs w:val="24"/>
    </w:rPr>
  </w:style>
  <w:style w:type="character" w:customStyle="1" w:styleId="309">
    <w:name w:val="批注主题 Char"/>
    <w:qFormat/>
    <w:uiPriority w:val="0"/>
    <w:rPr>
      <w:rFonts w:ascii="Times New Roman" w:hAnsi="Times New Roman" w:eastAsia="仿宋_GB2312" w:cs="Times New Roman"/>
      <w:b/>
      <w:bCs/>
      <w:kern w:val="28"/>
      <w:sz w:val="24"/>
      <w:szCs w:val="24"/>
    </w:rPr>
  </w:style>
  <w:style w:type="character" w:customStyle="1" w:styleId="310">
    <w:name w:val="05-图表 Char"/>
    <w:link w:val="311"/>
    <w:qFormat/>
    <w:locked/>
    <w:uiPriority w:val="0"/>
    <w:rPr>
      <w:rFonts w:ascii="华文仿宋" w:hAnsi="华文仿宋" w:eastAsia="华文仿宋"/>
      <w:b/>
      <w:sz w:val="24"/>
    </w:rPr>
  </w:style>
  <w:style w:type="paragraph" w:customStyle="1" w:styleId="311">
    <w:name w:val="05-图表"/>
    <w:basedOn w:val="1"/>
    <w:link w:val="310"/>
    <w:qFormat/>
    <w:uiPriority w:val="0"/>
    <w:pPr>
      <w:widowControl/>
      <w:spacing w:beforeLines="30"/>
      <w:jc w:val="center"/>
    </w:pPr>
    <w:rPr>
      <w:rFonts w:ascii="华文仿宋" w:hAnsi="华文仿宋" w:eastAsia="华文仿宋"/>
      <w:b/>
      <w:kern w:val="0"/>
      <w:sz w:val="24"/>
      <w:szCs w:val="20"/>
    </w:rPr>
  </w:style>
  <w:style w:type="character" w:customStyle="1" w:styleId="312">
    <w:name w:val="bds_more2"/>
    <w:qFormat/>
    <w:uiPriority w:val="0"/>
  </w:style>
  <w:style w:type="character" w:customStyle="1" w:styleId="313">
    <w:name w:val="正文文本 3 Char"/>
    <w:qFormat/>
    <w:uiPriority w:val="99"/>
    <w:rPr>
      <w:rFonts w:ascii="Times New Roman" w:hAnsi="Times New Roman" w:eastAsia="宋体" w:cs="Times New Roman"/>
      <w:sz w:val="16"/>
      <w:szCs w:val="16"/>
    </w:rPr>
  </w:style>
  <w:style w:type="character" w:customStyle="1" w:styleId="314">
    <w:name w:val="批注文字 Char"/>
    <w:qFormat/>
    <w:uiPriority w:val="0"/>
    <w:rPr>
      <w:rFonts w:ascii="宋体" w:hAnsi="宋体" w:eastAsia="宋体" w:cs="宋体"/>
      <w:kern w:val="0"/>
      <w:sz w:val="24"/>
      <w:szCs w:val="24"/>
    </w:rPr>
  </w:style>
  <w:style w:type="character" w:customStyle="1" w:styleId="315">
    <w:name w:val="标题 3 Char"/>
    <w:link w:val="4"/>
    <w:qFormat/>
    <w:uiPriority w:val="0"/>
    <w:rPr>
      <w:rFonts w:ascii="宋体" w:hAnsi="宋体" w:eastAsia="宋体"/>
      <w:b/>
      <w:bCs/>
      <w:kern w:val="2"/>
      <w:sz w:val="28"/>
      <w:szCs w:val="32"/>
      <w:lang w:val="en-US" w:eastAsia="zh-CN" w:bidi="ar-SA"/>
    </w:rPr>
  </w:style>
  <w:style w:type="character" w:customStyle="1" w:styleId="316">
    <w:name w:val="Char Char3"/>
    <w:qFormat/>
    <w:uiPriority w:val="0"/>
    <w:rPr>
      <w:rFonts w:eastAsia="仿宋_GB2312"/>
      <w:b/>
      <w:kern w:val="44"/>
      <w:sz w:val="28"/>
      <w:lang w:val="en-US" w:eastAsia="zh-CN"/>
    </w:rPr>
  </w:style>
  <w:style w:type="character" w:customStyle="1" w:styleId="317">
    <w:name w:val="H1 Char Char2"/>
    <w:qFormat/>
    <w:uiPriority w:val="99"/>
    <w:rPr>
      <w:rFonts w:ascii="黑体" w:hAnsi="华文宋体" w:eastAsia="黑体" w:cs="Times New Roman"/>
      <w:b/>
      <w:bCs/>
      <w:kern w:val="48"/>
      <w:sz w:val="36"/>
      <w:szCs w:val="36"/>
    </w:rPr>
  </w:style>
  <w:style w:type="character" w:customStyle="1" w:styleId="318">
    <w:name w:val="图片表格 Char"/>
    <w:link w:val="319"/>
    <w:qFormat/>
    <w:uiPriority w:val="0"/>
    <w:rPr>
      <w:rFonts w:eastAsia="仿宋_GB2312"/>
      <w:b/>
      <w:kern w:val="28"/>
      <w:sz w:val="24"/>
      <w:szCs w:val="24"/>
      <w:lang w:val="en-US" w:eastAsia="zh-CN" w:bidi="ar-SA"/>
    </w:rPr>
  </w:style>
  <w:style w:type="paragraph" w:customStyle="1" w:styleId="319">
    <w:name w:val="图片表格"/>
    <w:basedOn w:val="1"/>
    <w:link w:val="318"/>
    <w:qFormat/>
    <w:uiPriority w:val="0"/>
    <w:pPr>
      <w:spacing w:before="78" w:beforeLines="25" w:after="78" w:afterLines="25" w:line="300" w:lineRule="auto"/>
      <w:jc w:val="center"/>
    </w:pPr>
    <w:rPr>
      <w:b/>
      <w:kern w:val="28"/>
      <w:sz w:val="24"/>
      <w:szCs w:val="24"/>
    </w:rPr>
  </w:style>
  <w:style w:type="character" w:customStyle="1" w:styleId="320">
    <w:name w:val="正文文本 2 Char1"/>
    <w:semiHidden/>
    <w:qFormat/>
    <w:uiPriority w:val="0"/>
    <w:rPr>
      <w:rFonts w:ascii="Times New Roman" w:hAnsi="Times New Roman" w:eastAsia="仿宋_GB2312"/>
      <w:kern w:val="28"/>
      <w:sz w:val="24"/>
      <w:szCs w:val="24"/>
    </w:rPr>
  </w:style>
  <w:style w:type="character" w:customStyle="1" w:styleId="321">
    <w:name w:val="标题三 Char"/>
    <w:link w:val="275"/>
    <w:qFormat/>
    <w:uiPriority w:val="0"/>
    <w:rPr>
      <w:rFonts w:eastAsia="仿宋_GB2312"/>
      <w:b/>
      <w:bCs/>
      <w:kern w:val="44"/>
      <w:sz w:val="24"/>
      <w:szCs w:val="30"/>
      <w:lang w:val="en-US" w:eastAsia="zh-CN" w:bidi="ar-SA"/>
    </w:rPr>
  </w:style>
  <w:style w:type="character" w:customStyle="1" w:styleId="322">
    <w:name w:val="Char Char81"/>
    <w:qFormat/>
    <w:uiPriority w:val="0"/>
    <w:rPr>
      <w:rFonts w:ascii="宋体" w:hAnsi="宋体" w:eastAsia="仿宋_GB2312"/>
      <w:b/>
      <w:kern w:val="24"/>
      <w:sz w:val="28"/>
      <w:lang w:val="en-US" w:eastAsia="zh-CN" w:bidi="ar-SA"/>
    </w:rPr>
  </w:style>
  <w:style w:type="character" w:customStyle="1" w:styleId="323">
    <w:name w:val="标题11"/>
    <w:qFormat/>
    <w:uiPriority w:val="0"/>
  </w:style>
  <w:style w:type="character" w:customStyle="1" w:styleId="324">
    <w:name w:val="Char Char51"/>
    <w:qFormat/>
    <w:uiPriority w:val="0"/>
    <w:rPr>
      <w:rFonts w:ascii="宋体" w:hAnsi="宋体" w:eastAsia="仿宋_GB2312"/>
      <w:b/>
      <w:kern w:val="24"/>
      <w:sz w:val="28"/>
      <w:lang w:val="en-US" w:eastAsia="zh-CN" w:bidi="ar-SA"/>
    </w:rPr>
  </w:style>
  <w:style w:type="character" w:customStyle="1" w:styleId="325">
    <w:name w:val="Char Char Char23"/>
    <w:qFormat/>
    <w:uiPriority w:val="0"/>
    <w:rPr>
      <w:rFonts w:ascii="仿宋_GB2312" w:eastAsia="仿宋_GB2312"/>
      <w:b/>
      <w:bCs/>
      <w:kern w:val="44"/>
      <w:sz w:val="24"/>
      <w:szCs w:val="28"/>
      <w:lang w:val="en-US" w:eastAsia="zh-CN" w:bidi="ar-SA"/>
    </w:rPr>
  </w:style>
  <w:style w:type="character" w:customStyle="1" w:styleId="326">
    <w:name w:val="Char Char92"/>
    <w:qFormat/>
    <w:uiPriority w:val="0"/>
    <w:rPr>
      <w:rFonts w:ascii="Arial" w:hAnsi="Arial" w:eastAsia="黑体"/>
      <w:b/>
      <w:bCs/>
      <w:kern w:val="28"/>
      <w:sz w:val="28"/>
      <w:szCs w:val="28"/>
      <w:lang w:val="en-US" w:eastAsia="zh-CN" w:bidi="ar-SA"/>
    </w:rPr>
  </w:style>
  <w:style w:type="character" w:customStyle="1" w:styleId="327">
    <w:name w:val="zyc_fr"/>
    <w:qFormat/>
    <w:uiPriority w:val="0"/>
    <w:rPr>
      <w:color w:val="777777"/>
    </w:rPr>
  </w:style>
  <w:style w:type="character" w:customStyle="1" w:styleId="328">
    <w:name w:val="副标题 Char2"/>
    <w:qFormat/>
    <w:uiPriority w:val="11"/>
    <w:rPr>
      <w:rFonts w:ascii="Calibri Light" w:hAnsi="Calibri Light" w:eastAsia="宋体" w:cs="Times New Roman"/>
      <w:b/>
      <w:bCs/>
      <w:kern w:val="28"/>
      <w:sz w:val="32"/>
      <w:szCs w:val="32"/>
    </w:rPr>
  </w:style>
  <w:style w:type="character" w:customStyle="1" w:styleId="329">
    <w:name w:val="文档结构图 Char1"/>
    <w:link w:val="19"/>
    <w:qFormat/>
    <w:locked/>
    <w:uiPriority w:val="0"/>
    <w:rPr>
      <w:rFonts w:eastAsia="仿宋_GB2312"/>
      <w:kern w:val="2"/>
      <w:sz w:val="32"/>
      <w:szCs w:val="32"/>
      <w:lang w:val="en-US" w:eastAsia="zh-CN" w:bidi="ar-SA"/>
    </w:rPr>
  </w:style>
  <w:style w:type="character" w:customStyle="1" w:styleId="330">
    <w:name w:val="批注文字 Char1"/>
    <w:link w:val="14"/>
    <w:qFormat/>
    <w:locked/>
    <w:uiPriority w:val="0"/>
    <w:rPr>
      <w:rFonts w:ascii="宋体" w:eastAsia="宋体"/>
      <w:sz w:val="34"/>
      <w:lang w:val="en-US" w:eastAsia="zh-CN" w:bidi="ar-SA"/>
    </w:rPr>
  </w:style>
  <w:style w:type="character" w:customStyle="1" w:styleId="331">
    <w:name w:val="H1 Char Char3"/>
    <w:qFormat/>
    <w:locked/>
    <w:uiPriority w:val="0"/>
    <w:rPr>
      <w:rFonts w:ascii="黑体" w:hAnsi="华文宋体" w:eastAsia="黑体"/>
      <w:b/>
      <w:kern w:val="48"/>
      <w:sz w:val="36"/>
      <w:lang w:val="en-US" w:eastAsia="zh-CN" w:bidi="ar-SA"/>
    </w:rPr>
  </w:style>
  <w:style w:type="character" w:customStyle="1" w:styleId="332">
    <w:name w:val="Char Char71"/>
    <w:qFormat/>
    <w:uiPriority w:val="0"/>
    <w:rPr>
      <w:rFonts w:ascii="仿宋_GB2312" w:hAnsi="华文宋体" w:eastAsia="仿宋_GB2312"/>
      <w:b/>
      <w:bCs/>
      <w:kern w:val="48"/>
      <w:sz w:val="32"/>
      <w:szCs w:val="32"/>
      <w:shd w:val="clear" w:color="auto" w:fill="FFFFFF"/>
      <w:lang w:val="en-US" w:eastAsia="zh-CN" w:bidi="ar-SA"/>
    </w:rPr>
  </w:style>
  <w:style w:type="character" w:customStyle="1" w:styleId="333">
    <w:name w:val="Char Char211"/>
    <w:qFormat/>
    <w:uiPriority w:val="0"/>
    <w:rPr>
      <w:rFonts w:ascii="黑体" w:eastAsia="黑体"/>
      <w:b/>
      <w:bCs/>
      <w:kern w:val="44"/>
      <w:sz w:val="28"/>
      <w:szCs w:val="28"/>
      <w:lang w:val="en-US" w:eastAsia="zh-CN" w:bidi="ar-SA"/>
    </w:rPr>
  </w:style>
  <w:style w:type="character" w:customStyle="1" w:styleId="334">
    <w:name w:val="正文文本缩进 3 Char"/>
    <w:qFormat/>
    <w:uiPriority w:val="0"/>
    <w:rPr>
      <w:rFonts w:ascii="Times New Roman" w:hAnsi="Times New Roman" w:eastAsia="仿宋_GB2312" w:cs="Times New Roman"/>
      <w:kern w:val="28"/>
      <w:sz w:val="16"/>
      <w:szCs w:val="16"/>
    </w:rPr>
  </w:style>
  <w:style w:type="character" w:customStyle="1" w:styleId="335">
    <w:name w:val="正文文本缩进 Char1"/>
    <w:qFormat/>
    <w:uiPriority w:val="0"/>
    <w:rPr>
      <w:kern w:val="2"/>
      <w:sz w:val="21"/>
    </w:rPr>
  </w:style>
  <w:style w:type="character" w:customStyle="1" w:styleId="336">
    <w:name w:val="91-表头 Char"/>
    <w:link w:val="337"/>
    <w:qFormat/>
    <w:uiPriority w:val="0"/>
    <w:rPr>
      <w:rFonts w:eastAsia="微软雅黑"/>
      <w:b/>
      <w:color w:val="000000"/>
      <w:spacing w:val="4"/>
      <w:sz w:val="21"/>
    </w:rPr>
  </w:style>
  <w:style w:type="paragraph" w:customStyle="1" w:styleId="337">
    <w:name w:val="91-表头"/>
    <w:basedOn w:val="150"/>
    <w:link w:val="336"/>
    <w:qFormat/>
    <w:uiPriority w:val="0"/>
    <w:pPr>
      <w:spacing w:line="360" w:lineRule="exact"/>
    </w:pPr>
    <w:rPr>
      <w:b/>
      <w:spacing w:val="4"/>
      <w:sz w:val="21"/>
    </w:rPr>
  </w:style>
  <w:style w:type="character" w:customStyle="1" w:styleId="338">
    <w:name w:val="HTML 预设格式 Char2"/>
    <w:semiHidden/>
    <w:uiPriority w:val="99"/>
    <w:rPr>
      <w:rFonts w:ascii="Courier New" w:hAnsi="Courier New" w:eastAsia="仿宋_GB2312" w:cs="Courier New"/>
      <w:kern w:val="28"/>
    </w:rPr>
  </w:style>
  <w:style w:type="character" w:customStyle="1" w:styleId="339">
    <w:name w:val="7－表号 Char Char"/>
    <w:qFormat/>
    <w:uiPriority w:val="0"/>
    <w:rPr>
      <w:rFonts w:eastAsia="微软雅黑"/>
      <w:spacing w:val="6"/>
      <w:sz w:val="22"/>
      <w:szCs w:val="22"/>
      <w:lang w:val="zh-CN" w:bidi="en-US"/>
    </w:rPr>
  </w:style>
  <w:style w:type="character" w:customStyle="1" w:styleId="340">
    <w:name w:val="10"/>
    <w:qFormat/>
    <w:uiPriority w:val="0"/>
    <w:rPr>
      <w:rFonts w:hint="default" w:ascii="Times New Roman" w:hAnsi="Times New Roman" w:cs="Times New Roman"/>
    </w:rPr>
  </w:style>
  <w:style w:type="character" w:customStyle="1" w:styleId="341">
    <w:name w:val="editor_quote_mouseover"/>
    <w:qFormat/>
    <w:uiPriority w:val="0"/>
  </w:style>
  <w:style w:type="character" w:customStyle="1" w:styleId="342">
    <w:name w:val="Char Char84"/>
    <w:uiPriority w:val="0"/>
    <w:rPr>
      <w:rFonts w:hint="eastAsia" w:ascii="宋体" w:hAnsi="宋体" w:eastAsia="仿宋_GB2312"/>
      <w:b/>
      <w:kern w:val="24"/>
      <w:sz w:val="28"/>
      <w:lang w:val="en-US" w:eastAsia="zh-CN" w:bidi="ar-SA"/>
    </w:rPr>
  </w:style>
  <w:style w:type="character" w:customStyle="1" w:styleId="343">
    <w:name w:val="Char Char14"/>
    <w:qFormat/>
    <w:uiPriority w:val="0"/>
    <w:rPr>
      <w:rFonts w:hint="default" w:ascii="Arial" w:hAnsi="Arial" w:eastAsia="黑体" w:cs="Arial"/>
      <w:b/>
      <w:bCs/>
      <w:kern w:val="28"/>
      <w:sz w:val="28"/>
      <w:szCs w:val="28"/>
      <w:lang w:val="en-US" w:eastAsia="zh-CN" w:bidi="ar-SA"/>
    </w:rPr>
  </w:style>
  <w:style w:type="character" w:customStyle="1" w:styleId="344">
    <w:name w:val="description"/>
    <w:uiPriority w:val="0"/>
  </w:style>
  <w:style w:type="character" w:customStyle="1" w:styleId="345">
    <w:name w:val="font41"/>
    <w:qFormat/>
    <w:uiPriority w:val="0"/>
    <w:rPr>
      <w:rFonts w:hint="eastAsia" w:ascii="仿宋_GB2312" w:eastAsia="仿宋_GB2312" w:cs="仿宋_GB2312"/>
      <w:b/>
      <w:color w:val="000000"/>
      <w:sz w:val="20"/>
      <w:szCs w:val="20"/>
      <w:u w:val="none"/>
    </w:rPr>
  </w:style>
  <w:style w:type="character" w:customStyle="1" w:styleId="346">
    <w:name w:val="标题 7 Char1"/>
    <w:link w:val="9"/>
    <w:qFormat/>
    <w:locked/>
    <w:uiPriority w:val="0"/>
    <w:rPr>
      <w:rFonts w:ascii="Arial Black" w:hAnsi="Arial Black" w:eastAsia="宋体"/>
      <w:spacing w:val="-5"/>
      <w:kern w:val="20"/>
      <w:sz w:val="18"/>
      <w:lang w:val="en-US" w:eastAsia="zh-CN" w:bidi="ar-SA"/>
    </w:rPr>
  </w:style>
  <w:style w:type="character" w:customStyle="1" w:styleId="347">
    <w:name w:val="Char Char5"/>
    <w:qFormat/>
    <w:uiPriority w:val="0"/>
    <w:rPr>
      <w:rFonts w:ascii="宋体" w:hAnsi="宋体" w:eastAsia="仿宋_GB2312"/>
      <w:b/>
      <w:kern w:val="24"/>
      <w:sz w:val="28"/>
      <w:lang w:val="en-US" w:eastAsia="zh-CN"/>
    </w:rPr>
  </w:style>
  <w:style w:type="character" w:customStyle="1" w:styleId="348">
    <w:name w:val="标题 6 Char1"/>
    <w:link w:val="7"/>
    <w:qFormat/>
    <w:locked/>
    <w:uiPriority w:val="0"/>
    <w:rPr>
      <w:rFonts w:ascii="Arial Black" w:hAnsi="Arial Black" w:eastAsia="宋体"/>
      <w:spacing w:val="-5"/>
      <w:kern w:val="20"/>
      <w:sz w:val="18"/>
      <w:lang w:val="en-US" w:eastAsia="zh-CN" w:bidi="ar-SA"/>
    </w:rPr>
  </w:style>
  <w:style w:type="character" w:customStyle="1" w:styleId="349">
    <w:name w:val="正文首行缩进 Char1"/>
    <w:link w:val="16"/>
    <w:qFormat/>
    <w:locked/>
    <w:uiPriority w:val="0"/>
    <w:rPr>
      <w:rFonts w:eastAsia="宋体"/>
      <w:kern w:val="2"/>
      <w:sz w:val="24"/>
      <w:szCs w:val="24"/>
      <w:lang w:val="en-US" w:eastAsia="zh-CN" w:bidi="ar-SA"/>
    </w:rPr>
  </w:style>
  <w:style w:type="character" w:customStyle="1" w:styleId="350">
    <w:name w:val="标题 1 Char"/>
    <w:link w:val="2"/>
    <w:qFormat/>
    <w:uiPriority w:val="0"/>
    <w:rPr>
      <w:rFonts w:ascii="黑体" w:hAnsi="华文宋体" w:eastAsia="黑体"/>
      <w:b/>
      <w:bCs/>
      <w:kern w:val="48"/>
      <w:sz w:val="36"/>
      <w:szCs w:val="36"/>
      <w:lang w:val="en-US" w:eastAsia="zh-CN" w:bidi="ar-SA"/>
    </w:rPr>
  </w:style>
  <w:style w:type="character" w:customStyle="1" w:styleId="351">
    <w:name w:val="日期 Char1"/>
    <w:link w:val="26"/>
    <w:qFormat/>
    <w:locked/>
    <w:uiPriority w:val="0"/>
    <w:rPr>
      <w:rFonts w:eastAsia="仿宋_GB2312"/>
      <w:kern w:val="28"/>
      <w:sz w:val="24"/>
      <w:szCs w:val="24"/>
      <w:lang w:val="en-US" w:eastAsia="zh-CN" w:bidi="ar-SA"/>
    </w:rPr>
  </w:style>
  <w:style w:type="character" w:customStyle="1" w:styleId="352">
    <w:name w:val="5正文 Char"/>
    <w:qFormat/>
    <w:uiPriority w:val="0"/>
    <w:rPr>
      <w:rFonts w:eastAsia="宋体"/>
      <w:sz w:val="24"/>
      <w:lang w:val="en-US" w:eastAsia="zh-CN"/>
    </w:rPr>
  </w:style>
  <w:style w:type="character" w:customStyle="1" w:styleId="353">
    <w:name w:val="H1 Char Char"/>
    <w:qFormat/>
    <w:uiPriority w:val="0"/>
    <w:rPr>
      <w:rFonts w:eastAsia="仿宋_GB2312"/>
      <w:kern w:val="44"/>
      <w:sz w:val="21"/>
      <w:shd w:val="clear" w:color="auto" w:fill="FFFFFF"/>
      <w:lang w:val="en-US" w:eastAsia="zh-CN"/>
    </w:rPr>
  </w:style>
  <w:style w:type="character" w:customStyle="1" w:styleId="354">
    <w:name w:val="contenttext1"/>
    <w:qFormat/>
    <w:uiPriority w:val="0"/>
    <w:rPr>
      <w:rFonts w:cs="Times New Roman"/>
    </w:rPr>
  </w:style>
  <w:style w:type="character" w:customStyle="1" w:styleId="355">
    <w:name w:val="正文文本缩进 2 Char1"/>
    <w:link w:val="27"/>
    <w:qFormat/>
    <w:locked/>
    <w:uiPriority w:val="0"/>
    <w:rPr>
      <w:rFonts w:ascii="仿宋_GB2312" w:eastAsia="仿宋_GB2312"/>
      <w:kern w:val="2"/>
      <w:sz w:val="24"/>
      <w:szCs w:val="24"/>
      <w:lang w:val="en-US" w:eastAsia="zh-CN" w:bidi="ar-SA"/>
    </w:rPr>
  </w:style>
  <w:style w:type="character" w:customStyle="1" w:styleId="356">
    <w:name w:val="批注框文本 Char1"/>
    <w:link w:val="28"/>
    <w:qFormat/>
    <w:locked/>
    <w:uiPriority w:val="0"/>
    <w:rPr>
      <w:rFonts w:ascii="Arial" w:hAnsi="Arial" w:eastAsia="黑体"/>
      <w:b/>
      <w:kern w:val="28"/>
      <w:sz w:val="28"/>
      <w:lang w:val="en-US" w:eastAsia="zh-CN" w:bidi="ar-SA"/>
    </w:rPr>
  </w:style>
  <w:style w:type="character" w:customStyle="1" w:styleId="357">
    <w:name w:val="脚注文本 Char2"/>
    <w:qFormat/>
    <w:locked/>
    <w:uiPriority w:val="0"/>
    <w:rPr>
      <w:rFonts w:ascii="Arial" w:hAnsi="Arial" w:eastAsia="黑体"/>
      <w:b/>
      <w:kern w:val="28"/>
      <w:sz w:val="28"/>
      <w:lang w:val="en-US" w:eastAsia="zh-CN"/>
    </w:rPr>
  </w:style>
  <w:style w:type="character" w:customStyle="1" w:styleId="358">
    <w:name w:val="不明显参考1"/>
    <w:qFormat/>
    <w:uiPriority w:val="31"/>
    <w:rPr>
      <w:rFonts w:cs="Times New Roman"/>
      <w:sz w:val="24"/>
      <w:u w:val="single"/>
    </w:rPr>
  </w:style>
  <w:style w:type="character" w:customStyle="1" w:styleId="359">
    <w:name w:val="Char Char21"/>
    <w:qFormat/>
    <w:uiPriority w:val="0"/>
    <w:rPr>
      <w:rFonts w:ascii="黑体" w:eastAsia="黑体"/>
      <w:b/>
      <w:bCs/>
      <w:kern w:val="44"/>
      <w:sz w:val="28"/>
      <w:szCs w:val="28"/>
      <w:lang w:val="en-US" w:eastAsia="zh-CN" w:bidi="ar-SA"/>
    </w:rPr>
  </w:style>
  <w:style w:type="character" w:customStyle="1" w:styleId="360">
    <w:name w:val="正文文本 Char"/>
    <w:qFormat/>
    <w:uiPriority w:val="0"/>
    <w:rPr>
      <w:rFonts w:ascii="Times New Roman" w:hAnsi="Times New Roman" w:eastAsia="仿宋_GB2312" w:cs="Times New Roman"/>
      <w:kern w:val="28"/>
      <w:sz w:val="24"/>
      <w:szCs w:val="24"/>
    </w:rPr>
  </w:style>
  <w:style w:type="character" w:customStyle="1" w:styleId="361">
    <w:name w:val="z-窗体底端 Char"/>
    <w:link w:val="362"/>
    <w:qFormat/>
    <w:uiPriority w:val="99"/>
    <w:rPr>
      <w:rFonts w:ascii="Arial" w:hAnsi="Arial" w:eastAsia="宋体" w:cs="Arial"/>
      <w:vanish/>
      <w:sz w:val="16"/>
      <w:szCs w:val="16"/>
      <w:lang w:val="en-US" w:eastAsia="zh-CN" w:bidi="ar-SA"/>
    </w:rPr>
  </w:style>
  <w:style w:type="paragraph" w:customStyle="1" w:styleId="362">
    <w:name w:val="z-窗体底端1"/>
    <w:basedOn w:val="1"/>
    <w:next w:val="1"/>
    <w:link w:val="361"/>
    <w:unhideWhenUsed/>
    <w:qFormat/>
    <w:uiPriority w:val="0"/>
    <w:pPr>
      <w:widowControl/>
      <w:pBdr>
        <w:top w:val="single" w:color="auto" w:sz="6" w:space="1"/>
      </w:pBdr>
      <w:jc w:val="center"/>
    </w:pPr>
    <w:rPr>
      <w:rFonts w:ascii="Arial" w:hAnsi="Arial" w:eastAsia="宋体" w:cs="Arial"/>
      <w:vanish/>
      <w:kern w:val="0"/>
      <w:sz w:val="16"/>
      <w:szCs w:val="16"/>
    </w:rPr>
  </w:style>
  <w:style w:type="character" w:customStyle="1" w:styleId="363">
    <w:name w:val="hj1"/>
    <w:qFormat/>
    <w:uiPriority w:val="0"/>
    <w:rPr>
      <w:sz w:val="20"/>
    </w:rPr>
  </w:style>
  <w:style w:type="character" w:customStyle="1" w:styleId="364">
    <w:name w:val="标题 4 Char1"/>
    <w:link w:val="5"/>
    <w:qFormat/>
    <w:locked/>
    <w:uiPriority w:val="0"/>
    <w:rPr>
      <w:rFonts w:ascii="Arial" w:hAnsi="Arial" w:eastAsia="黑体"/>
      <w:b/>
      <w:bCs/>
      <w:kern w:val="28"/>
      <w:sz w:val="28"/>
      <w:szCs w:val="28"/>
      <w:lang w:val="en-US" w:eastAsia="zh-CN" w:bidi="ar-SA"/>
    </w:rPr>
  </w:style>
  <w:style w:type="character" w:customStyle="1" w:styleId="365">
    <w:name w:val="gailan-zhengwen1"/>
    <w:qFormat/>
    <w:uiPriority w:val="0"/>
    <w:rPr>
      <w:rFonts w:ascii="??" w:hAnsi="??"/>
      <w:color w:val="012305"/>
      <w:sz w:val="18"/>
      <w:u w:val="none"/>
    </w:rPr>
  </w:style>
  <w:style w:type="character" w:customStyle="1" w:styleId="366">
    <w:name w:val="图片 Char"/>
    <w:link w:val="367"/>
    <w:qFormat/>
    <w:uiPriority w:val="0"/>
    <w:rPr>
      <w:rFonts w:eastAsia="宋体"/>
      <w:kern w:val="2"/>
      <w:sz w:val="21"/>
      <w:szCs w:val="22"/>
      <w:lang w:val="en-US" w:eastAsia="zh-CN" w:bidi="ar-SA"/>
    </w:rPr>
  </w:style>
  <w:style w:type="paragraph" w:customStyle="1" w:styleId="367">
    <w:name w:val="图片"/>
    <w:basedOn w:val="1"/>
    <w:link w:val="366"/>
    <w:qFormat/>
    <w:uiPriority w:val="0"/>
    <w:pPr>
      <w:adjustRightInd w:val="0"/>
      <w:snapToGrid w:val="0"/>
      <w:spacing w:before="78" w:beforeLines="25" w:after="78" w:afterLines="25"/>
      <w:jc w:val="center"/>
    </w:pPr>
    <w:rPr>
      <w:rFonts w:eastAsia="宋体"/>
      <w:sz w:val="21"/>
      <w:szCs w:val="22"/>
    </w:rPr>
  </w:style>
  <w:style w:type="character" w:customStyle="1" w:styleId="368">
    <w:name w:val="子系统7 Char"/>
    <w:qFormat/>
    <w:uiPriority w:val="0"/>
    <w:rPr>
      <w:rFonts w:ascii="黑体" w:eastAsia="黑体"/>
      <w:b/>
      <w:bCs/>
      <w:kern w:val="44"/>
      <w:sz w:val="28"/>
      <w:szCs w:val="30"/>
      <w:lang w:val="en-US" w:eastAsia="zh-CN" w:bidi="ar-SA"/>
    </w:rPr>
  </w:style>
  <w:style w:type="character" w:customStyle="1" w:styleId="369">
    <w:name w:val="纯文本 Char2"/>
    <w:link w:val="24"/>
    <w:qFormat/>
    <w:uiPriority w:val="99"/>
    <w:rPr>
      <w:rFonts w:eastAsia="仿宋_GB2312"/>
      <w:kern w:val="28"/>
      <w:sz w:val="24"/>
      <w:szCs w:val="24"/>
      <w:lang w:val="en-US" w:eastAsia="zh-CN" w:bidi="ar-SA"/>
    </w:rPr>
  </w:style>
  <w:style w:type="character" w:customStyle="1" w:styleId="370">
    <w:name w:val="脚注文本 Char1"/>
    <w:link w:val="35"/>
    <w:qFormat/>
    <w:locked/>
    <w:uiPriority w:val="99"/>
    <w:rPr>
      <w:rFonts w:ascii="Arial" w:hAnsi="Arial" w:eastAsia="黑体"/>
      <w:b/>
      <w:kern w:val="28"/>
      <w:sz w:val="28"/>
      <w:lang w:val="en-US" w:eastAsia="zh-CN" w:bidi="ar-SA"/>
    </w:rPr>
  </w:style>
  <w:style w:type="character" w:customStyle="1" w:styleId="371">
    <w:name w:val="样式 标题 5 + 段前: 0.2 行 Char"/>
    <w:qFormat/>
    <w:uiPriority w:val="0"/>
    <w:rPr>
      <w:rFonts w:ascii="宋体" w:hAnsi="宋体" w:eastAsia="宋体"/>
      <w:b/>
      <w:kern w:val="24"/>
      <w:sz w:val="24"/>
      <w:lang w:val="en-US" w:eastAsia="zh-CN"/>
    </w:rPr>
  </w:style>
  <w:style w:type="character" w:customStyle="1" w:styleId="372">
    <w:name w:val="不明显参考11"/>
    <w:qFormat/>
    <w:uiPriority w:val="99"/>
    <w:rPr>
      <w:rFonts w:cs="Times New Roman"/>
      <w:sz w:val="24"/>
      <w:u w:val="single"/>
    </w:rPr>
  </w:style>
  <w:style w:type="character" w:customStyle="1" w:styleId="373">
    <w:name w:val=" Char Char26"/>
    <w:qFormat/>
    <w:uiPriority w:val="0"/>
    <w:rPr>
      <w:rFonts w:ascii="仿宋_GB2312" w:eastAsia="仿宋_GB2312"/>
      <w:b/>
      <w:kern w:val="44"/>
      <w:sz w:val="28"/>
      <w:lang w:val="en-US" w:eastAsia="zh-CN" w:bidi="ar-SA"/>
    </w:rPr>
  </w:style>
  <w:style w:type="character" w:customStyle="1" w:styleId="374">
    <w:name w:val="标题 Char1"/>
    <w:link w:val="44"/>
    <w:qFormat/>
    <w:locked/>
    <w:uiPriority w:val="0"/>
    <w:rPr>
      <w:rFonts w:ascii="Cambria" w:hAnsi="Cambria" w:eastAsia="宋体"/>
      <w:b/>
      <w:bCs/>
      <w:sz w:val="32"/>
      <w:szCs w:val="32"/>
      <w:lang w:val="en-US" w:eastAsia="zh-CN" w:bidi="ar-SA"/>
    </w:rPr>
  </w:style>
  <w:style w:type="character" w:customStyle="1" w:styleId="375">
    <w:name w:val="标题 Char"/>
    <w:qFormat/>
    <w:uiPriority w:val="0"/>
    <w:rPr>
      <w:rFonts w:ascii="Cambria" w:hAnsi="Cambria" w:eastAsia="宋体" w:cs="Times New Roman"/>
      <w:b/>
      <w:bCs/>
      <w:kern w:val="28"/>
      <w:sz w:val="32"/>
      <w:szCs w:val="32"/>
      <w:lang w:eastAsia="en-US" w:bidi="en-US"/>
    </w:rPr>
  </w:style>
  <w:style w:type="character" w:customStyle="1" w:styleId="376">
    <w:name w:val="policymark"/>
    <w:qFormat/>
    <w:uiPriority w:val="0"/>
    <w:rPr>
      <w:rFonts w:cs="Times New Roman"/>
    </w:rPr>
  </w:style>
  <w:style w:type="character" w:customStyle="1" w:styleId="377">
    <w:name w:val="样式 (西文) 宋体"/>
    <w:qFormat/>
    <w:uiPriority w:val="0"/>
    <w:rPr>
      <w:rFonts w:ascii="宋体" w:hAnsi="宋体" w:eastAsia="华文细黑"/>
      <w:kern w:val="24"/>
      <w:sz w:val="28"/>
      <w:lang w:val="en-US" w:eastAsia="zh-CN"/>
    </w:rPr>
  </w:style>
  <w:style w:type="character" w:customStyle="1" w:styleId="378">
    <w:name w:val="页眉 Char"/>
    <w:qFormat/>
    <w:uiPriority w:val="0"/>
    <w:rPr>
      <w:rFonts w:ascii="宋体" w:hAnsi="宋体" w:eastAsia="宋体" w:cs="宋体"/>
      <w:kern w:val="0"/>
      <w:sz w:val="18"/>
      <w:szCs w:val="18"/>
    </w:rPr>
  </w:style>
  <w:style w:type="character" w:customStyle="1" w:styleId="379">
    <w:name w:val="正文文本 3 Char1"/>
    <w:link w:val="20"/>
    <w:qFormat/>
    <w:uiPriority w:val="0"/>
    <w:rPr>
      <w:rFonts w:eastAsia="宋体"/>
      <w:kern w:val="2"/>
      <w:sz w:val="16"/>
      <w:szCs w:val="16"/>
      <w:lang w:val="en-US" w:eastAsia="zh-CN" w:bidi="ar-SA"/>
    </w:rPr>
  </w:style>
  <w:style w:type="character" w:customStyle="1" w:styleId="380">
    <w:name w:val="font21"/>
    <w:qFormat/>
    <w:uiPriority w:val="0"/>
    <w:rPr>
      <w:rFonts w:hint="eastAsia" w:ascii="仿宋_GB2312" w:eastAsia="仿宋_GB2312" w:cs="仿宋_GB2312"/>
      <w:color w:val="000000"/>
      <w:sz w:val="21"/>
      <w:szCs w:val="21"/>
      <w:u w:val="none"/>
    </w:rPr>
  </w:style>
  <w:style w:type="character" w:customStyle="1" w:styleId="381">
    <w:name w:val="t_tag"/>
    <w:qFormat/>
    <w:uiPriority w:val="0"/>
    <w:rPr>
      <w:rFonts w:cs="Times New Roman"/>
    </w:rPr>
  </w:style>
  <w:style w:type="character" w:customStyle="1" w:styleId="382">
    <w:name w:val="Char Char1"/>
    <w:qFormat/>
    <w:uiPriority w:val="0"/>
    <w:rPr>
      <w:rFonts w:ascii="Arial" w:hAnsi="Arial" w:eastAsia="黑体"/>
      <w:b/>
      <w:bCs/>
      <w:kern w:val="28"/>
      <w:sz w:val="28"/>
      <w:szCs w:val="28"/>
      <w:lang w:val="en-US" w:eastAsia="zh-CN" w:bidi="ar-SA"/>
    </w:rPr>
  </w:style>
  <w:style w:type="character" w:customStyle="1" w:styleId="383">
    <w:name w:val="样式 正文文本 + Char"/>
    <w:link w:val="384"/>
    <w:qFormat/>
    <w:uiPriority w:val="0"/>
    <w:rPr>
      <w:rFonts w:ascii="宋体" w:hAnsi="宋体" w:eastAsia="宋体"/>
      <w:kern w:val="2"/>
      <w:sz w:val="21"/>
      <w:szCs w:val="24"/>
      <w:lang w:val="en-US" w:eastAsia="zh-CN" w:bidi="ar-SA"/>
    </w:rPr>
  </w:style>
  <w:style w:type="paragraph" w:customStyle="1" w:styleId="384">
    <w:name w:val="样式 正文文本 +"/>
    <w:basedOn w:val="8"/>
    <w:link w:val="383"/>
    <w:qFormat/>
    <w:uiPriority w:val="0"/>
    <w:pPr>
      <w:spacing w:before="0" w:beforeLines="0" w:afterLines="50"/>
      <w:ind w:firstLine="420"/>
      <w:jc w:val="left"/>
    </w:pPr>
    <w:rPr>
      <w:rFonts w:ascii="宋体" w:hAnsi="宋体" w:eastAsia="宋体"/>
      <w:kern w:val="2"/>
      <w:sz w:val="21"/>
    </w:rPr>
  </w:style>
  <w:style w:type="character" w:customStyle="1" w:styleId="385">
    <w:name w:val="Char Char8"/>
    <w:qFormat/>
    <w:uiPriority w:val="0"/>
    <w:rPr>
      <w:rFonts w:ascii="宋体" w:hAnsi="宋体" w:eastAsia="仿宋_GB2312"/>
      <w:b/>
      <w:kern w:val="24"/>
      <w:sz w:val="28"/>
      <w:lang w:val="en-US" w:eastAsia="zh-CN" w:bidi="ar-SA"/>
    </w:rPr>
  </w:style>
  <w:style w:type="character" w:customStyle="1" w:styleId="386">
    <w:name w:val="Char Char7"/>
    <w:qFormat/>
    <w:uiPriority w:val="0"/>
    <w:rPr>
      <w:rFonts w:ascii="仿宋_GB2312" w:hAnsi="华文宋体" w:eastAsia="仿宋_GB2312"/>
      <w:b/>
      <w:bCs/>
      <w:kern w:val="48"/>
      <w:sz w:val="32"/>
      <w:szCs w:val="32"/>
      <w:shd w:val="clear" w:color="auto" w:fill="FFFFFF"/>
      <w:lang w:val="en-US" w:eastAsia="zh-CN" w:bidi="ar-SA"/>
    </w:rPr>
  </w:style>
  <w:style w:type="character" w:customStyle="1" w:styleId="387">
    <w:name w:val="Char Char631"/>
    <w:qFormat/>
    <w:uiPriority w:val="0"/>
    <w:rPr>
      <w:rFonts w:ascii="黑体" w:eastAsia="黑体"/>
      <w:b/>
      <w:bCs/>
      <w:kern w:val="48"/>
      <w:sz w:val="28"/>
      <w:szCs w:val="32"/>
      <w:shd w:val="clear" w:color="auto" w:fill="FFFFFF"/>
      <w:lang w:val="en-US" w:eastAsia="zh-CN" w:bidi="ar-SA"/>
    </w:rPr>
  </w:style>
  <w:style w:type="character" w:customStyle="1" w:styleId="388">
    <w:name w:val="cp"/>
    <w:qFormat/>
    <w:uiPriority w:val="0"/>
  </w:style>
  <w:style w:type="character" w:customStyle="1" w:styleId="389">
    <w:name w:val="font51"/>
    <w:qFormat/>
    <w:uiPriority w:val="0"/>
    <w:rPr>
      <w:rFonts w:hint="eastAsia" w:ascii="仿宋_GB2312" w:eastAsia="仿宋_GB2312" w:cs="仿宋_GB2312"/>
      <w:b/>
      <w:color w:val="000000"/>
      <w:sz w:val="20"/>
      <w:szCs w:val="20"/>
      <w:u w:val="none"/>
    </w:rPr>
  </w:style>
  <w:style w:type="character" w:customStyle="1" w:styleId="390">
    <w:name w:val="Char Char93"/>
    <w:qFormat/>
    <w:uiPriority w:val="0"/>
    <w:rPr>
      <w:rFonts w:ascii="Arial" w:hAnsi="Arial" w:eastAsia="黑体"/>
      <w:b/>
      <w:bCs/>
      <w:kern w:val="28"/>
      <w:sz w:val="28"/>
      <w:szCs w:val="28"/>
      <w:lang w:val="en-US" w:eastAsia="zh-CN" w:bidi="ar-SA"/>
    </w:rPr>
  </w:style>
  <w:style w:type="character" w:customStyle="1" w:styleId="391">
    <w:name w:val="标题5"/>
    <w:qFormat/>
    <w:uiPriority w:val="0"/>
  </w:style>
  <w:style w:type="character" w:customStyle="1" w:styleId="392">
    <w:name w:val="Char Char32"/>
    <w:qFormat/>
    <w:uiPriority w:val="0"/>
    <w:rPr>
      <w:rFonts w:eastAsia="仿宋_GB2312"/>
      <w:b/>
      <w:bCs/>
      <w:kern w:val="44"/>
      <w:sz w:val="24"/>
      <w:szCs w:val="28"/>
      <w:lang w:val="en-US" w:eastAsia="zh-CN" w:bidi="ar-SA"/>
    </w:rPr>
  </w:style>
  <w:style w:type="character" w:customStyle="1" w:styleId="393">
    <w:name w:val="92-表内容 Char"/>
    <w:link w:val="150"/>
    <w:qFormat/>
    <w:uiPriority w:val="0"/>
    <w:rPr>
      <w:rFonts w:eastAsia="微软雅黑"/>
      <w:color w:val="000000"/>
      <w:spacing w:val="8"/>
    </w:rPr>
  </w:style>
  <w:style w:type="character" w:customStyle="1" w:styleId="394">
    <w:name w:val="96-表左对齐 Char"/>
    <w:link w:val="395"/>
    <w:qFormat/>
    <w:uiPriority w:val="0"/>
    <w:rPr>
      <w:rFonts w:eastAsia="微软雅黑"/>
      <w:kern w:val="28"/>
    </w:rPr>
  </w:style>
  <w:style w:type="paragraph" w:customStyle="1" w:styleId="395">
    <w:name w:val="96-表左对齐"/>
    <w:basedOn w:val="1"/>
    <w:link w:val="394"/>
    <w:qFormat/>
    <w:uiPriority w:val="0"/>
    <w:pPr>
      <w:spacing w:line="400" w:lineRule="exact"/>
    </w:pPr>
    <w:rPr>
      <w:rFonts w:eastAsia="微软雅黑"/>
      <w:kern w:val="28"/>
      <w:sz w:val="20"/>
      <w:szCs w:val="20"/>
    </w:rPr>
  </w:style>
  <w:style w:type="character" w:customStyle="1" w:styleId="396">
    <w:name w:val="0-正文 Char"/>
    <w:link w:val="238"/>
    <w:qFormat/>
    <w:uiPriority w:val="0"/>
    <w:rPr>
      <w:rFonts w:eastAsia="微软雅黑"/>
      <w:spacing w:val="14"/>
      <w:kern w:val="28"/>
      <w:sz w:val="22"/>
      <w:szCs w:val="22"/>
      <w:lang w:val="zh-CN"/>
    </w:rPr>
  </w:style>
  <w:style w:type="character" w:customStyle="1" w:styleId="397">
    <w:name w:val="表头样式 Char"/>
    <w:link w:val="398"/>
    <w:qFormat/>
    <w:uiPriority w:val="0"/>
    <w:rPr>
      <w:rFonts w:eastAsia="微软雅黑"/>
      <w:b/>
      <w:color w:val="000000"/>
      <w:spacing w:val="4"/>
      <w:sz w:val="21"/>
      <w:lang w:bidi="en-US"/>
    </w:rPr>
  </w:style>
  <w:style w:type="paragraph" w:customStyle="1" w:styleId="398">
    <w:name w:val="表头样式"/>
    <w:basedOn w:val="337"/>
    <w:link w:val="397"/>
    <w:qFormat/>
    <w:uiPriority w:val="0"/>
    <w:rPr>
      <w:lang w:bidi="en-US"/>
    </w:rPr>
  </w:style>
  <w:style w:type="character" w:customStyle="1" w:styleId="399">
    <w:name w:val="正文文本 3 Char2"/>
    <w:semiHidden/>
    <w:qFormat/>
    <w:uiPriority w:val="99"/>
    <w:rPr>
      <w:rFonts w:ascii="Times New Roman" w:hAnsi="Times New Roman" w:eastAsia="仿宋_GB2312"/>
      <w:kern w:val="28"/>
      <w:sz w:val="16"/>
      <w:szCs w:val="16"/>
    </w:rPr>
  </w:style>
  <w:style w:type="character" w:customStyle="1" w:styleId="400">
    <w:name w:val="正文文本缩进 3 Char2"/>
    <w:semiHidden/>
    <w:qFormat/>
    <w:uiPriority w:val="99"/>
    <w:rPr>
      <w:rFonts w:ascii="Times New Roman" w:hAnsi="Times New Roman" w:eastAsia="仿宋_GB2312"/>
      <w:kern w:val="28"/>
      <w:sz w:val="16"/>
      <w:szCs w:val="16"/>
    </w:rPr>
  </w:style>
  <w:style w:type="character" w:customStyle="1" w:styleId="401">
    <w:name w:val="图片表格 Char Char"/>
    <w:qFormat/>
    <w:uiPriority w:val="0"/>
    <w:rPr>
      <w:rFonts w:eastAsia="仿宋_GB2312"/>
      <w:b/>
      <w:kern w:val="28"/>
      <w:sz w:val="24"/>
      <w:szCs w:val="24"/>
    </w:rPr>
  </w:style>
  <w:style w:type="character" w:customStyle="1" w:styleId="402">
    <w:name w:val="脚注文本 Char Char"/>
    <w:qFormat/>
    <w:uiPriority w:val="0"/>
    <w:rPr>
      <w:rFonts w:ascii="宋体"/>
      <w:kern w:val="0"/>
      <w:sz w:val="18"/>
      <w:szCs w:val="18"/>
    </w:rPr>
  </w:style>
  <w:style w:type="character" w:customStyle="1" w:styleId="403">
    <w:name w:val="表内容样式 Char Char"/>
    <w:qFormat/>
    <w:uiPriority w:val="0"/>
    <w:rPr>
      <w:rFonts w:eastAsia="微软雅黑"/>
      <w:color w:val="000000"/>
      <w:spacing w:val="8"/>
      <w:lang w:bidi="en-US"/>
    </w:rPr>
  </w:style>
  <w:style w:type="character" w:customStyle="1" w:styleId="404">
    <w:name w:val="标题五 Char Char"/>
    <w:qFormat/>
    <w:uiPriority w:val="0"/>
    <w:rPr>
      <w:rFonts w:eastAsia="仿宋_GB2312"/>
      <w:b/>
      <w:kern w:val="28"/>
      <w:sz w:val="24"/>
      <w:szCs w:val="24"/>
    </w:rPr>
  </w:style>
  <w:style w:type="character" w:styleId="405">
    <w:name w:val="Placeholder Text"/>
    <w:unhideWhenUsed/>
    <w:qFormat/>
    <w:uiPriority w:val="99"/>
    <w:rPr>
      <w:color w:val="808080"/>
    </w:rPr>
  </w:style>
  <w:style w:type="character" w:customStyle="1" w:styleId="406">
    <w:name w:val="标题三 Char Char"/>
    <w:qFormat/>
    <w:uiPriority w:val="0"/>
    <w:rPr>
      <w:rFonts w:eastAsia="仿宋_GB2312"/>
      <w:b/>
      <w:bCs/>
      <w:kern w:val="44"/>
      <w:sz w:val="24"/>
      <w:szCs w:val="30"/>
    </w:rPr>
  </w:style>
  <w:style w:type="character" w:customStyle="1" w:styleId="407">
    <w:name w:val="072-表备注 Char"/>
    <w:link w:val="408"/>
    <w:qFormat/>
    <w:locked/>
    <w:uiPriority w:val="0"/>
    <w:rPr>
      <w:rFonts w:ascii="华文仿宋" w:hAnsi="华文仿宋" w:eastAsia="华文仿宋"/>
    </w:rPr>
  </w:style>
  <w:style w:type="paragraph" w:customStyle="1" w:styleId="408">
    <w:name w:val="072-表备注"/>
    <w:link w:val="407"/>
    <w:qFormat/>
    <w:uiPriority w:val="0"/>
    <w:rPr>
      <w:rFonts w:ascii="华文仿宋" w:hAnsi="华文仿宋" w:eastAsia="华文仿宋" w:cs="Times New Roman"/>
      <w:lang w:val="en-US" w:eastAsia="zh-CN" w:bidi="ar-SA"/>
    </w:rPr>
  </w:style>
  <w:style w:type="character" w:customStyle="1" w:styleId="409">
    <w:name w:val="书籍标题2"/>
    <w:qFormat/>
    <w:uiPriority w:val="33"/>
    <w:rPr>
      <w:b/>
      <w:bCs/>
      <w:smallCaps/>
      <w:spacing w:val="5"/>
    </w:rPr>
  </w:style>
  <w:style w:type="character" w:customStyle="1" w:styleId="410">
    <w:name w:val="a1"/>
    <w:qFormat/>
    <w:uiPriority w:val="0"/>
    <w:rPr>
      <w:rFonts w:hint="default"/>
      <w:color w:val="000000"/>
      <w:sz w:val="21"/>
      <w:szCs w:val="21"/>
    </w:rPr>
  </w:style>
  <w:style w:type="character" w:customStyle="1" w:styleId="411">
    <w:name w:val="Char Char65"/>
    <w:qFormat/>
    <w:uiPriority w:val="0"/>
    <w:rPr>
      <w:rFonts w:ascii="黑体" w:hAnsi="Arial" w:eastAsia="黑体"/>
      <w:b/>
      <w:bCs/>
      <w:kern w:val="48"/>
      <w:sz w:val="28"/>
      <w:szCs w:val="32"/>
    </w:rPr>
  </w:style>
  <w:style w:type="character" w:customStyle="1" w:styleId="412">
    <w:name w:val="标题1"/>
    <w:basedOn w:val="45"/>
    <w:qFormat/>
    <w:uiPriority w:val="0"/>
  </w:style>
  <w:style w:type="character" w:customStyle="1" w:styleId="413">
    <w:name w:val="标题 5 Char1"/>
    <w:link w:val="6"/>
    <w:qFormat/>
    <w:locked/>
    <w:uiPriority w:val="0"/>
    <w:rPr>
      <w:rFonts w:ascii="宋体" w:hAnsi="宋体" w:eastAsia="仿宋_GB2312"/>
      <w:b/>
      <w:kern w:val="24"/>
      <w:sz w:val="28"/>
      <w:lang w:val="en-US" w:eastAsia="zh-CN" w:bidi="ar-SA"/>
    </w:rPr>
  </w:style>
  <w:style w:type="character" w:customStyle="1" w:styleId="414">
    <w:name w:val="Char Char11"/>
    <w:qFormat/>
    <w:uiPriority w:val="0"/>
    <w:rPr>
      <w:rFonts w:ascii="Arial" w:hAnsi="Arial" w:eastAsia="黑体"/>
      <w:b/>
      <w:bCs/>
      <w:kern w:val="28"/>
      <w:sz w:val="28"/>
      <w:szCs w:val="28"/>
      <w:lang w:val="en-US" w:eastAsia="zh-CN" w:bidi="ar-SA"/>
    </w:rPr>
  </w:style>
  <w:style w:type="character" w:customStyle="1" w:styleId="415">
    <w:name w:val="不明显强调1"/>
    <w:qFormat/>
    <w:uiPriority w:val="19"/>
    <w:rPr>
      <w:rFonts w:cs="Times New Roman"/>
      <w:i/>
      <w:color w:val="5A5A5A"/>
    </w:rPr>
  </w:style>
  <w:style w:type="character" w:customStyle="1" w:styleId="416">
    <w:name w:val="标题 7 Char"/>
    <w:qFormat/>
    <w:uiPriority w:val="0"/>
    <w:rPr>
      <w:rFonts w:ascii="Arial Black" w:hAnsi="Arial Black" w:eastAsia="宋体" w:cs="Times New Roman"/>
      <w:spacing w:val="-5"/>
      <w:kern w:val="20"/>
      <w:sz w:val="18"/>
      <w:szCs w:val="20"/>
    </w:rPr>
  </w:style>
  <w:style w:type="character" w:customStyle="1" w:styleId="417">
    <w:name w:val="apple-style-span"/>
    <w:qFormat/>
    <w:uiPriority w:val="0"/>
    <w:rPr>
      <w:rFonts w:cs="Times New Roman"/>
    </w:rPr>
  </w:style>
  <w:style w:type="character" w:customStyle="1" w:styleId="418">
    <w:name w:val="Char Char111"/>
    <w:qFormat/>
    <w:uiPriority w:val="0"/>
    <w:rPr>
      <w:rFonts w:ascii="Arial" w:hAnsi="Arial" w:eastAsia="黑体"/>
      <w:b/>
      <w:bCs/>
      <w:kern w:val="28"/>
      <w:sz w:val="28"/>
      <w:szCs w:val="28"/>
      <w:lang w:val="en-US" w:eastAsia="zh-CN" w:bidi="ar-SA"/>
    </w:rPr>
  </w:style>
  <w:style w:type="character" w:customStyle="1" w:styleId="419">
    <w:name w:val="标题 4 Char Char"/>
    <w:qFormat/>
    <w:uiPriority w:val="0"/>
    <w:rPr>
      <w:rFonts w:ascii="Arial" w:hAnsi="Arial" w:eastAsia="仿宋_GB2312"/>
      <w:b/>
      <w:bCs/>
      <w:kern w:val="28"/>
      <w:sz w:val="28"/>
      <w:szCs w:val="28"/>
      <w:lang w:val="en-US" w:eastAsia="zh-CN" w:bidi="ar-SA"/>
    </w:rPr>
  </w:style>
  <w:style w:type="character" w:customStyle="1" w:styleId="420">
    <w:name w:val="批注框文本 Char"/>
    <w:qFormat/>
    <w:uiPriority w:val="0"/>
    <w:rPr>
      <w:rFonts w:ascii="宋体" w:hAnsi="宋体" w:eastAsia="宋体" w:cs="宋体"/>
      <w:kern w:val="0"/>
      <w:sz w:val="18"/>
      <w:szCs w:val="18"/>
    </w:rPr>
  </w:style>
  <w:style w:type="character" w:customStyle="1" w:styleId="421">
    <w:name w:val="脚注文本 Char3"/>
    <w:qFormat/>
    <w:uiPriority w:val="99"/>
    <w:rPr>
      <w:rFonts w:cs="Times New Roman"/>
      <w:sz w:val="18"/>
      <w:szCs w:val="18"/>
    </w:rPr>
  </w:style>
  <w:style w:type="character" w:customStyle="1" w:styleId="422">
    <w:name w:val="Char Char12"/>
    <w:qFormat/>
    <w:uiPriority w:val="0"/>
    <w:rPr>
      <w:rFonts w:ascii="Arial" w:hAnsi="Arial" w:eastAsia="黑体"/>
      <w:b/>
      <w:bCs/>
      <w:kern w:val="28"/>
      <w:sz w:val="28"/>
      <w:szCs w:val="28"/>
      <w:lang w:val="en-US" w:eastAsia="zh-CN" w:bidi="ar-SA"/>
    </w:rPr>
  </w:style>
  <w:style w:type="character" w:customStyle="1" w:styleId="423">
    <w:name w:val="Char Char33"/>
    <w:qFormat/>
    <w:uiPriority w:val="0"/>
    <w:rPr>
      <w:rFonts w:eastAsia="仿宋_GB2312"/>
      <w:b/>
      <w:bCs/>
      <w:kern w:val="44"/>
      <w:sz w:val="24"/>
      <w:szCs w:val="28"/>
      <w:lang w:val="en-US" w:eastAsia="zh-CN" w:bidi="ar-SA"/>
    </w:rPr>
  </w:style>
  <w:style w:type="character" w:customStyle="1" w:styleId="424">
    <w:name w:val="7－表号 Char"/>
    <w:link w:val="425"/>
    <w:qFormat/>
    <w:uiPriority w:val="0"/>
    <w:rPr>
      <w:rFonts w:eastAsia="微软雅黑"/>
      <w:spacing w:val="6"/>
      <w:sz w:val="22"/>
      <w:szCs w:val="22"/>
      <w:lang w:val="zh-CN" w:bidi="en-US"/>
    </w:rPr>
  </w:style>
  <w:style w:type="paragraph" w:customStyle="1" w:styleId="425">
    <w:name w:val="7－表号"/>
    <w:basedOn w:val="1"/>
    <w:link w:val="424"/>
    <w:qFormat/>
    <w:uiPriority w:val="0"/>
    <w:pPr>
      <w:widowControl/>
      <w:spacing w:before="97" w:beforeLines="30" w:after="97" w:afterLines="30" w:line="360" w:lineRule="auto"/>
      <w:jc w:val="center"/>
      <w:textAlignment w:val="center"/>
    </w:pPr>
    <w:rPr>
      <w:rFonts w:eastAsia="微软雅黑"/>
      <w:spacing w:val="6"/>
      <w:kern w:val="0"/>
      <w:sz w:val="22"/>
      <w:szCs w:val="22"/>
      <w:lang w:val="zh-CN" w:bidi="en-US"/>
    </w:rPr>
  </w:style>
  <w:style w:type="character" w:customStyle="1" w:styleId="426">
    <w:name w:val="92-表内容 Char Char"/>
    <w:qFormat/>
    <w:uiPriority w:val="0"/>
    <w:rPr>
      <w:rFonts w:eastAsia="微软雅黑"/>
      <w:color w:val="000000"/>
      <w:spacing w:val="8"/>
    </w:rPr>
  </w:style>
  <w:style w:type="character" w:customStyle="1" w:styleId="427">
    <w:name w:val="样式6 Char Char"/>
    <w:qFormat/>
    <w:uiPriority w:val="0"/>
    <w:rPr>
      <w:rFonts w:ascii="黑体" w:eastAsia="仿宋_GB2312"/>
      <w:b/>
      <w:bCs/>
      <w:color w:val="000000"/>
      <w:kern w:val="44"/>
      <w:sz w:val="24"/>
      <w:szCs w:val="30"/>
    </w:rPr>
  </w:style>
  <w:style w:type="character" w:customStyle="1" w:styleId="428">
    <w:name w:val="标题7"/>
    <w:qFormat/>
    <w:uiPriority w:val="0"/>
  </w:style>
  <w:style w:type="character" w:customStyle="1" w:styleId="429">
    <w:name w:val="editor_quote_active"/>
    <w:qFormat/>
    <w:uiPriority w:val="0"/>
  </w:style>
  <w:style w:type="paragraph" w:customStyle="1" w:styleId="430">
    <w:name w:val="xl7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0"/>
      <w:szCs w:val="20"/>
    </w:rPr>
  </w:style>
  <w:style w:type="paragraph" w:customStyle="1" w:styleId="431">
    <w:name w:val="TOC 标题11"/>
    <w:basedOn w:val="2"/>
    <w:next w:val="1"/>
    <w:qFormat/>
    <w:uiPriority w:val="39"/>
    <w:pPr>
      <w:widowControl/>
      <w:numPr>
        <w:numId w:val="0"/>
      </w:numPr>
      <w:adjustRightInd/>
      <w:spacing w:before="100" w:beforeLines="25" w:after="100" w:afterLines="25" w:line="300" w:lineRule="auto"/>
      <w:ind w:firstLine="200" w:firstLineChars="200"/>
      <w:outlineLvl w:val="9"/>
    </w:pPr>
    <w:rPr>
      <w:rFonts w:ascii="Cambria" w:hAnsi="Cambria"/>
      <w:bCs w:val="0"/>
      <w:kern w:val="32"/>
      <w:sz w:val="32"/>
      <w:szCs w:val="32"/>
      <w:lang w:eastAsia="en-US"/>
    </w:rPr>
  </w:style>
  <w:style w:type="paragraph" w:customStyle="1" w:styleId="432">
    <w:name w:val="xl3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cs="宋体"/>
      <w:color w:val="000000"/>
      <w:kern w:val="0"/>
      <w:sz w:val="18"/>
      <w:szCs w:val="18"/>
    </w:rPr>
  </w:style>
  <w:style w:type="paragraph" w:customStyle="1" w:styleId="433">
    <w:name w:val="Char Char Char Char Char Char Char Char Char Char Char1 Char Char Char Char"/>
    <w:basedOn w:val="1"/>
    <w:qFormat/>
    <w:uiPriority w:val="0"/>
    <w:rPr>
      <w:rFonts w:eastAsia="宋体"/>
      <w:sz w:val="21"/>
      <w:szCs w:val="24"/>
    </w:rPr>
  </w:style>
  <w:style w:type="paragraph" w:customStyle="1" w:styleId="434">
    <w:name w:val="Char21"/>
    <w:basedOn w:val="1"/>
    <w:qFormat/>
    <w:uiPriority w:val="0"/>
    <w:rPr>
      <w:rFonts w:ascii="Tahoma" w:hAnsi="Tahoma" w:eastAsia="宋体"/>
      <w:sz w:val="24"/>
      <w:szCs w:val="20"/>
    </w:rPr>
  </w:style>
  <w:style w:type="paragraph" w:customStyle="1" w:styleId="435">
    <w:name w:val="02章"/>
    <w:basedOn w:val="1"/>
    <w:qFormat/>
    <w:uiPriority w:val="0"/>
    <w:pPr>
      <w:numPr>
        <w:ilvl w:val="1"/>
        <w:numId w:val="2"/>
      </w:numPr>
      <w:tabs>
        <w:tab w:val="left" w:pos="360"/>
      </w:tabs>
      <w:spacing w:before="120" w:after="120" w:line="480" w:lineRule="auto"/>
      <w:jc w:val="center"/>
      <w:outlineLvl w:val="1"/>
    </w:pPr>
    <w:rPr>
      <w:rFonts w:eastAsia="黑体"/>
      <w:spacing w:val="20"/>
      <w:sz w:val="28"/>
      <w:szCs w:val="20"/>
    </w:rPr>
  </w:style>
  <w:style w:type="paragraph" w:customStyle="1" w:styleId="436">
    <w:name w:val="Char Char Char13"/>
    <w:basedOn w:val="1"/>
    <w:qFormat/>
    <w:uiPriority w:val="0"/>
    <w:rPr>
      <w:rFonts w:ascii="Tahoma" w:hAnsi="Tahoma" w:eastAsia="宋体"/>
      <w:sz w:val="24"/>
      <w:szCs w:val="20"/>
    </w:rPr>
  </w:style>
  <w:style w:type="paragraph" w:customStyle="1" w:styleId="437">
    <w:name w:val="表格正文 + (符号) +仿宋"/>
    <w:basedOn w:val="438"/>
    <w:qFormat/>
    <w:uiPriority w:val="0"/>
    <w:rPr>
      <w:rFonts w:hAnsi="Times" w:cs="Times"/>
      <w:bCs/>
      <w:spacing w:val="0"/>
      <w:szCs w:val="21"/>
    </w:rPr>
  </w:style>
  <w:style w:type="paragraph" w:customStyle="1" w:styleId="438">
    <w:name w:val="表格正文"/>
    <w:basedOn w:val="41"/>
    <w:qFormat/>
    <w:uiPriority w:val="0"/>
    <w:pPr>
      <w:adjustRightInd w:val="0"/>
      <w:snapToGrid w:val="0"/>
      <w:spacing w:before="0" w:beforeLines="0" w:after="0" w:afterLines="0" w:line="240" w:lineRule="auto"/>
      <w:ind w:right="136" w:rightChars="0"/>
      <w:jc w:val="center"/>
    </w:pPr>
    <w:rPr>
      <w:rFonts w:ascii="Times" w:eastAsia="Times"/>
      <w:spacing w:val="10"/>
      <w:kern w:val="2"/>
      <w:sz w:val="21"/>
      <w:szCs w:val="18"/>
    </w:rPr>
  </w:style>
  <w:style w:type="paragraph" w:customStyle="1" w:styleId="439">
    <w:name w:val="xl875"/>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eastAsia="宋体"/>
      <w:color w:val="000000"/>
      <w:kern w:val="0"/>
      <w:sz w:val="18"/>
      <w:szCs w:val="18"/>
    </w:rPr>
  </w:style>
  <w:style w:type="paragraph" w:customStyle="1" w:styleId="440">
    <w:name w:val="xl92"/>
    <w:basedOn w:val="1"/>
    <w:qFormat/>
    <w:uiPriority w:val="0"/>
    <w:pPr>
      <w:widowControl/>
      <w:pBdr>
        <w:left w:val="single" w:color="auto" w:sz="4" w:space="0"/>
        <w:bottom w:val="single" w:color="auto" w:sz="4" w:space="0"/>
        <w:right w:val="single" w:color="auto" w:sz="4" w:space="0"/>
      </w:pBdr>
      <w:shd w:val="clear" w:color="000000" w:fill="C0504D"/>
      <w:spacing w:before="100" w:beforeAutospacing="1" w:after="100" w:afterAutospacing="1"/>
      <w:jc w:val="center"/>
      <w:textAlignment w:val="center"/>
    </w:pPr>
    <w:rPr>
      <w:rFonts w:ascii="宋体" w:hAnsi="宋体" w:eastAsia="宋体" w:cs="宋体"/>
      <w:color w:val="FF0000"/>
      <w:kern w:val="0"/>
      <w:sz w:val="18"/>
      <w:szCs w:val="18"/>
    </w:rPr>
  </w:style>
  <w:style w:type="paragraph" w:customStyle="1" w:styleId="441">
    <w:name w:val="Char Char Char Char Char Char Char Char Char Char Char Char Char Char Char Char Char Char Char Char Char Char Char Char Char Char Char Char Char Char Char2"/>
    <w:basedOn w:val="1"/>
    <w:qFormat/>
    <w:uiPriority w:val="99"/>
    <w:rPr>
      <w:kern w:val="28"/>
      <w:sz w:val="24"/>
      <w:szCs w:val="24"/>
    </w:rPr>
  </w:style>
  <w:style w:type="paragraph" w:customStyle="1" w:styleId="442">
    <w:name w:val="et23"/>
    <w:basedOn w:val="1"/>
    <w:qFormat/>
    <w:uiPriority w:val="99"/>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443">
    <w:name w:val="Char1 Char Char Char3"/>
    <w:basedOn w:val="1"/>
    <w:qFormat/>
    <w:uiPriority w:val="0"/>
    <w:pPr>
      <w:tabs>
        <w:tab w:val="left" w:pos="720"/>
      </w:tabs>
      <w:ind w:left="720" w:hanging="720"/>
    </w:pPr>
    <w:rPr>
      <w:rFonts w:eastAsia="宋体"/>
      <w:sz w:val="24"/>
      <w:szCs w:val="24"/>
    </w:rPr>
  </w:style>
  <w:style w:type="paragraph" w:customStyle="1" w:styleId="444">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445">
    <w:name w:val="表标题样式"/>
    <w:basedOn w:val="425"/>
    <w:qFormat/>
    <w:uiPriority w:val="0"/>
  </w:style>
  <w:style w:type="paragraph" w:customStyle="1" w:styleId="446">
    <w:name w:val="Char Char Char Char Char Char Char Char Char Char Char Char Char Char Char Char Char Char Char Char Char1 Char Char Char Char Char Char Char Char Char Char Char Char1"/>
    <w:basedOn w:val="1"/>
    <w:qFormat/>
    <w:uiPriority w:val="99"/>
    <w:pPr>
      <w:widowControl/>
      <w:spacing w:line="240" w:lineRule="exact"/>
      <w:jc w:val="left"/>
    </w:pPr>
    <w:rPr>
      <w:rFonts w:ascii="Verdana" w:hAnsi="Verdana"/>
      <w:kern w:val="0"/>
      <w:sz w:val="24"/>
      <w:szCs w:val="20"/>
      <w:lang w:eastAsia="en-US"/>
    </w:rPr>
  </w:style>
  <w:style w:type="paragraph" w:customStyle="1" w:styleId="447">
    <w:name w:val="xl7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12" w:lineRule="auto"/>
      <w:ind w:firstLine="482"/>
      <w:jc w:val="center"/>
      <w:textAlignment w:val="center"/>
    </w:pPr>
    <w:rPr>
      <w:rFonts w:ascii="宋体" w:hAnsi="宋体" w:eastAsia="宋体" w:cs="宋体"/>
      <w:kern w:val="0"/>
      <w:sz w:val="20"/>
      <w:szCs w:val="20"/>
    </w:rPr>
  </w:style>
  <w:style w:type="paragraph" w:customStyle="1" w:styleId="448">
    <w:name w:val="xl122"/>
    <w:basedOn w:val="1"/>
    <w:qFormat/>
    <w:uiPriority w:val="0"/>
    <w:pPr>
      <w:widowControl/>
      <w:pBdr>
        <w:bottom w:val="single" w:color="auto" w:sz="8" w:space="0"/>
        <w:right w:val="single" w:color="auto" w:sz="8" w:space="0"/>
      </w:pBdr>
      <w:spacing w:beforeAutospacing="1" w:afterAutospacing="1"/>
      <w:jc w:val="center"/>
    </w:pPr>
    <w:rPr>
      <w:rFonts w:ascii="仿宋_GB2312" w:hAnsi="宋体" w:cs="宋体"/>
      <w:color w:val="000000"/>
      <w:kern w:val="0"/>
      <w:sz w:val="18"/>
      <w:szCs w:val="18"/>
    </w:rPr>
  </w:style>
  <w:style w:type="paragraph" w:customStyle="1" w:styleId="449">
    <w:name w:val="Char Char Char Char11"/>
    <w:basedOn w:val="1"/>
    <w:qFormat/>
    <w:uiPriority w:val="0"/>
    <w:pPr>
      <w:ind w:left="1980" w:firstLine="643" w:firstLineChars="200"/>
      <w:outlineLvl w:val="0"/>
    </w:pPr>
    <w:rPr>
      <w:rFonts w:ascii="黑体" w:eastAsia="黑体"/>
      <w:b/>
      <w:color w:val="333333"/>
    </w:rPr>
  </w:style>
  <w:style w:type="paragraph" w:customStyle="1" w:styleId="450">
    <w:name w:val="Char Char Char3"/>
    <w:basedOn w:val="1"/>
    <w:qFormat/>
    <w:uiPriority w:val="99"/>
    <w:pPr>
      <w:widowControl/>
      <w:spacing w:line="240" w:lineRule="exact"/>
      <w:jc w:val="left"/>
    </w:pPr>
    <w:rPr>
      <w:rFonts w:ascii="Verdana" w:hAnsi="Verdana"/>
      <w:kern w:val="0"/>
      <w:sz w:val="24"/>
      <w:szCs w:val="20"/>
      <w:lang w:eastAsia="en-US"/>
    </w:rPr>
  </w:style>
  <w:style w:type="paragraph" w:customStyle="1" w:styleId="451">
    <w:name w:val="_Style 56"/>
    <w:basedOn w:val="1"/>
    <w:qFormat/>
    <w:uiPriority w:val="0"/>
    <w:rPr>
      <w:rFonts w:ascii="Tahoma" w:hAnsi="Tahoma" w:eastAsia="宋体"/>
      <w:sz w:val="24"/>
      <w:szCs w:val="20"/>
    </w:rPr>
  </w:style>
  <w:style w:type="paragraph" w:customStyle="1" w:styleId="452">
    <w:name w:val="xl1518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18"/>
      <w:szCs w:val="18"/>
    </w:rPr>
  </w:style>
  <w:style w:type="paragraph" w:customStyle="1" w:styleId="45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18"/>
      <w:szCs w:val="18"/>
    </w:rPr>
  </w:style>
  <w:style w:type="paragraph" w:customStyle="1" w:styleId="454">
    <w:name w:val="et4"/>
    <w:basedOn w:val="1"/>
    <w:qFormat/>
    <w:uiPriority w:val="99"/>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455">
    <w:name w:val="Char Char Char Char Char Char Char Char Char Char Char Char1 Char5"/>
    <w:basedOn w:val="1"/>
    <w:qFormat/>
    <w:uiPriority w:val="0"/>
    <w:pPr>
      <w:widowControl/>
      <w:spacing w:after="160" w:line="240" w:lineRule="exact"/>
      <w:jc w:val="left"/>
    </w:pPr>
    <w:rPr>
      <w:rFonts w:ascii="Verdana" w:hAnsi="Verdana"/>
      <w:kern w:val="0"/>
      <w:sz w:val="24"/>
      <w:szCs w:val="20"/>
      <w:lang w:eastAsia="en-US"/>
    </w:rPr>
  </w:style>
  <w:style w:type="paragraph" w:customStyle="1" w:styleId="456">
    <w:name w:val="xl881"/>
    <w:basedOn w:val="1"/>
    <w:qFormat/>
    <w:uiPriority w:val="0"/>
    <w:pPr>
      <w:widowControl/>
      <w:shd w:val="clear" w:color="000000" w:fill="FFFFFF"/>
      <w:spacing w:before="100" w:beforeAutospacing="1" w:after="100" w:afterAutospacing="1"/>
      <w:jc w:val="left"/>
    </w:pPr>
    <w:rPr>
      <w:rFonts w:ascii="宋体" w:hAnsi="宋体" w:eastAsia="宋体" w:cs="宋体"/>
      <w:kern w:val="0"/>
      <w:sz w:val="24"/>
      <w:szCs w:val="24"/>
    </w:rPr>
  </w:style>
  <w:style w:type="paragraph" w:customStyle="1" w:styleId="457">
    <w:name w:val="xl7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12" w:lineRule="auto"/>
      <w:ind w:firstLine="482"/>
      <w:jc w:val="center"/>
      <w:textAlignment w:val="center"/>
    </w:pPr>
    <w:rPr>
      <w:rFonts w:ascii="宋体" w:hAnsi="宋体" w:eastAsia="宋体" w:cs="宋体"/>
      <w:color w:val="000000"/>
      <w:kern w:val="0"/>
      <w:sz w:val="18"/>
      <w:szCs w:val="18"/>
    </w:rPr>
  </w:style>
  <w:style w:type="paragraph" w:customStyle="1" w:styleId="458">
    <w:name w:val="Char Char Char Char Char Char Char Char Char Char Char Char1 Char"/>
    <w:basedOn w:val="1"/>
    <w:qFormat/>
    <w:uiPriority w:val="0"/>
    <w:pPr>
      <w:widowControl/>
      <w:spacing w:after="160" w:line="240" w:lineRule="exact"/>
      <w:jc w:val="left"/>
    </w:pPr>
    <w:rPr>
      <w:rFonts w:ascii="Verdana" w:hAnsi="Verdana"/>
      <w:kern w:val="0"/>
      <w:sz w:val="24"/>
      <w:szCs w:val="20"/>
      <w:lang w:eastAsia="en-US"/>
    </w:rPr>
  </w:style>
  <w:style w:type="paragraph" w:customStyle="1" w:styleId="459">
    <w:name w:val="表格"/>
    <w:basedOn w:val="1"/>
    <w:qFormat/>
    <w:uiPriority w:val="0"/>
    <w:pPr>
      <w:widowControl/>
      <w:numPr>
        <w:ilvl w:val="1"/>
        <w:numId w:val="3"/>
      </w:numPr>
      <w:tabs>
        <w:tab w:val="left" w:pos="600"/>
      </w:tabs>
      <w:spacing w:line="300" w:lineRule="auto"/>
      <w:jc w:val="left"/>
    </w:pPr>
    <w:rPr>
      <w:rFonts w:ascii="宋体" w:eastAsia="宋体"/>
      <w:color w:val="000000"/>
      <w:kern w:val="28"/>
      <w:sz w:val="21"/>
      <w:szCs w:val="20"/>
    </w:rPr>
  </w:style>
  <w:style w:type="paragraph" w:customStyle="1" w:styleId="460">
    <w:name w:val="xl115"/>
    <w:basedOn w:val="1"/>
    <w:qFormat/>
    <w:uiPriority w:val="0"/>
    <w:pPr>
      <w:widowControl/>
      <w:pBdr>
        <w:top w:val="single" w:color="auto" w:sz="8" w:space="0"/>
        <w:bottom w:val="single" w:color="auto" w:sz="8" w:space="0"/>
        <w:right w:val="single" w:color="auto" w:sz="8" w:space="0"/>
      </w:pBdr>
      <w:spacing w:beforeAutospacing="1" w:afterAutospacing="1"/>
      <w:jc w:val="center"/>
    </w:pPr>
    <w:rPr>
      <w:rFonts w:ascii="仿宋_GB2312" w:hAnsi="宋体" w:cs="宋体"/>
      <w:b/>
      <w:bCs/>
      <w:kern w:val="0"/>
      <w:sz w:val="18"/>
      <w:szCs w:val="18"/>
    </w:rPr>
  </w:style>
  <w:style w:type="paragraph" w:customStyle="1" w:styleId="461">
    <w:name w:val="xl37"/>
    <w:basedOn w:val="1"/>
    <w:qFormat/>
    <w:uiPriority w:val="0"/>
    <w:pPr>
      <w:widowControl/>
      <w:pBdr>
        <w:left w:val="single" w:color="auto" w:sz="4" w:space="0"/>
      </w:pBdr>
      <w:spacing w:before="100" w:beforeAutospacing="1" w:after="100" w:afterAutospacing="1"/>
      <w:jc w:val="center"/>
      <w:textAlignment w:val="top"/>
    </w:pPr>
    <w:rPr>
      <w:rFonts w:eastAsia="宋体"/>
      <w:kern w:val="0"/>
      <w:sz w:val="21"/>
      <w:szCs w:val="21"/>
    </w:rPr>
  </w:style>
  <w:style w:type="paragraph" w:customStyle="1" w:styleId="462">
    <w:name w:val="xl1519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18"/>
      <w:szCs w:val="18"/>
    </w:rPr>
  </w:style>
  <w:style w:type="paragraph" w:customStyle="1" w:styleId="463">
    <w:name w:val="Char2"/>
    <w:basedOn w:val="1"/>
    <w:qFormat/>
    <w:uiPriority w:val="0"/>
    <w:rPr>
      <w:rFonts w:ascii="Tahoma" w:hAnsi="Tahoma" w:eastAsia="宋体"/>
      <w:sz w:val="24"/>
      <w:szCs w:val="20"/>
    </w:rPr>
  </w:style>
  <w:style w:type="paragraph" w:customStyle="1" w:styleId="464">
    <w:name w:val="xl7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20"/>
      <w:szCs w:val="20"/>
    </w:rPr>
  </w:style>
  <w:style w:type="paragraph" w:customStyle="1" w:styleId="465">
    <w:name w:val="Char Char Char Char Char Char Char Char Char Char Char Char Char Char Char Char Char Char Char Char Char Char Char Char Char Char Char Char"/>
    <w:basedOn w:val="1"/>
    <w:qFormat/>
    <w:uiPriority w:val="0"/>
    <w:rPr>
      <w:rFonts w:ascii="Times" w:hAnsi="Times" w:eastAsia="宋体"/>
      <w:sz w:val="24"/>
      <w:szCs w:val="20"/>
    </w:rPr>
  </w:style>
  <w:style w:type="paragraph" w:customStyle="1" w:styleId="466">
    <w:name w:val="Char Char Char Char Char Char Char Char Char Char Char Char Char Char Char Char Char Char Char Char Char1 Char Char Char Char Char Char Char Char1"/>
    <w:basedOn w:val="1"/>
    <w:qFormat/>
    <w:uiPriority w:val="0"/>
    <w:pPr>
      <w:widowControl/>
      <w:spacing w:after="160" w:line="240" w:lineRule="exact"/>
      <w:jc w:val="left"/>
    </w:pPr>
    <w:rPr>
      <w:rFonts w:ascii="Verdana" w:hAnsi="Verdana"/>
      <w:kern w:val="0"/>
      <w:sz w:val="24"/>
      <w:szCs w:val="20"/>
      <w:lang w:eastAsia="en-US"/>
    </w:rPr>
  </w:style>
  <w:style w:type="paragraph" w:customStyle="1" w:styleId="467">
    <w:name w:val="xl1002"/>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eastAsia="宋体" w:cs="宋体"/>
      <w:kern w:val="0"/>
      <w:sz w:val="24"/>
      <w:szCs w:val="24"/>
    </w:rPr>
  </w:style>
  <w:style w:type="paragraph" w:customStyle="1" w:styleId="468">
    <w:name w:val="xl81"/>
    <w:basedOn w:val="1"/>
    <w:qFormat/>
    <w:uiPriority w:val="0"/>
    <w:pPr>
      <w:widowControl/>
      <w:pBdr>
        <w:top w:val="single" w:color="auto" w:sz="4" w:space="0"/>
        <w:left w:val="single" w:color="auto" w:sz="4" w:space="0"/>
        <w:bottom w:val="single" w:color="auto" w:sz="4" w:space="0"/>
        <w:right w:val="single" w:color="auto" w:sz="4" w:space="0"/>
      </w:pBdr>
      <w:shd w:val="clear" w:color="auto" w:fill="FF99CC"/>
      <w:spacing w:before="100" w:beforeAutospacing="1" w:after="100" w:afterAutospacing="1"/>
      <w:jc w:val="center"/>
    </w:pPr>
    <w:rPr>
      <w:rFonts w:ascii="宋体" w:hAnsi="宋体" w:eastAsia="宋体" w:cs="宋体"/>
      <w:b/>
      <w:bCs/>
      <w:kern w:val="0"/>
      <w:sz w:val="20"/>
      <w:szCs w:val="20"/>
    </w:rPr>
  </w:style>
  <w:style w:type="paragraph" w:customStyle="1" w:styleId="469">
    <w:name w:val="目录 61"/>
    <w:basedOn w:val="1"/>
    <w:next w:val="1"/>
    <w:qFormat/>
    <w:uiPriority w:val="39"/>
    <w:pPr>
      <w:spacing w:before="93" w:beforeLines="30" w:after="93" w:afterLines="30" w:line="300" w:lineRule="auto"/>
      <w:ind w:left="1200" w:firstLine="480" w:firstLineChars="200"/>
      <w:jc w:val="left"/>
    </w:pPr>
    <w:rPr>
      <w:kern w:val="28"/>
      <w:sz w:val="18"/>
      <w:szCs w:val="18"/>
    </w:rPr>
  </w:style>
  <w:style w:type="paragraph" w:customStyle="1" w:styleId="470">
    <w:name w:val="xl7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12" w:lineRule="auto"/>
      <w:ind w:firstLine="482"/>
      <w:jc w:val="center"/>
      <w:textAlignment w:val="center"/>
    </w:pPr>
    <w:rPr>
      <w:rFonts w:ascii="宋体" w:hAnsi="宋体" w:eastAsia="宋体" w:cs="宋体"/>
      <w:color w:val="000000"/>
      <w:kern w:val="0"/>
      <w:sz w:val="18"/>
      <w:szCs w:val="18"/>
    </w:rPr>
  </w:style>
  <w:style w:type="paragraph" w:customStyle="1" w:styleId="471">
    <w:name w:val="引用11"/>
    <w:basedOn w:val="1"/>
    <w:next w:val="1"/>
    <w:qFormat/>
    <w:uiPriority w:val="99"/>
    <w:pPr>
      <w:widowControl/>
      <w:spacing w:before="25" w:beforeLines="25" w:after="25" w:afterLines="25" w:line="300" w:lineRule="auto"/>
      <w:ind w:firstLine="200" w:firstLineChars="200"/>
    </w:pPr>
    <w:rPr>
      <w:rFonts w:ascii="Calibri" w:hAnsi="Calibri"/>
      <w:i/>
      <w:kern w:val="0"/>
      <w:sz w:val="24"/>
      <w:szCs w:val="24"/>
      <w:lang w:eastAsia="en-US"/>
    </w:rPr>
  </w:style>
  <w:style w:type="paragraph" w:customStyle="1" w:styleId="472">
    <w:name w:val="font8"/>
    <w:basedOn w:val="1"/>
    <w:qFormat/>
    <w:uiPriority w:val="0"/>
    <w:pPr>
      <w:widowControl/>
      <w:spacing w:before="100" w:beforeAutospacing="1" w:after="100" w:afterAutospacing="1"/>
      <w:jc w:val="left"/>
    </w:pPr>
    <w:rPr>
      <w:rFonts w:eastAsia="宋体"/>
      <w:kern w:val="0"/>
      <w:sz w:val="21"/>
      <w:szCs w:val="21"/>
    </w:rPr>
  </w:style>
  <w:style w:type="paragraph" w:customStyle="1" w:styleId="473">
    <w:name w:val="Char Char Char Char Char Char Char Char Char Char Char Char1 Char Char Char Char"/>
    <w:basedOn w:val="1"/>
    <w:qFormat/>
    <w:uiPriority w:val="0"/>
    <w:pPr>
      <w:widowControl/>
      <w:spacing w:after="160" w:line="240" w:lineRule="exact"/>
      <w:jc w:val="left"/>
    </w:pPr>
    <w:rPr>
      <w:rFonts w:ascii="Verdana" w:hAnsi="Verdana"/>
      <w:kern w:val="0"/>
      <w:sz w:val="24"/>
      <w:szCs w:val="20"/>
      <w:lang w:eastAsia="en-US"/>
    </w:rPr>
  </w:style>
  <w:style w:type="paragraph" w:customStyle="1" w:styleId="474">
    <w:name w:val="xl1520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18"/>
      <w:szCs w:val="18"/>
    </w:rPr>
  </w:style>
  <w:style w:type="paragraph" w:customStyle="1" w:styleId="475">
    <w:name w:val="xl880"/>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eastAsia="宋体"/>
      <w:color w:val="000000"/>
      <w:kern w:val="0"/>
      <w:sz w:val="18"/>
      <w:szCs w:val="18"/>
    </w:rPr>
  </w:style>
  <w:style w:type="paragraph" w:customStyle="1" w:styleId="476">
    <w:name w:val="二级标题"/>
    <w:basedOn w:val="477"/>
    <w:qFormat/>
    <w:uiPriority w:val="0"/>
    <w:pPr>
      <w:spacing w:before="25" w:after="25"/>
    </w:pPr>
    <w:rPr>
      <w:sz w:val="28"/>
    </w:rPr>
  </w:style>
  <w:style w:type="paragraph" w:customStyle="1" w:styleId="477">
    <w:name w:val="三级标题"/>
    <w:basedOn w:val="4"/>
    <w:next w:val="44"/>
    <w:qFormat/>
    <w:uiPriority w:val="99"/>
    <w:pPr>
      <w:keepNext w:val="0"/>
      <w:keepLines w:val="0"/>
      <w:spacing w:before="78" w:beforeLines="25" w:after="78" w:afterLines="25" w:line="300" w:lineRule="auto"/>
    </w:pPr>
    <w:rPr>
      <w:rFonts w:ascii="Times New Roman" w:eastAsia="仿宋_GB2312" w:cs="宋体"/>
      <w:bCs w:val="0"/>
      <w:kern w:val="44"/>
      <w:sz w:val="24"/>
      <w:szCs w:val="28"/>
    </w:rPr>
  </w:style>
  <w:style w:type="paragraph" w:customStyle="1" w:styleId="478">
    <w:name w:val="Char Char1 Char Char Char Char Char Char Char Char Char Char2"/>
    <w:basedOn w:val="1"/>
    <w:qFormat/>
    <w:uiPriority w:val="0"/>
    <w:pPr>
      <w:spacing w:line="312" w:lineRule="auto"/>
      <w:ind w:firstLine="482"/>
    </w:pPr>
    <w:rPr>
      <w:rFonts w:ascii="Tahoma" w:hAnsi="Tahoma" w:eastAsia="宋体"/>
      <w:sz w:val="24"/>
      <w:szCs w:val="20"/>
    </w:rPr>
  </w:style>
  <w:style w:type="paragraph" w:customStyle="1" w:styleId="479">
    <w:name w:val="Char Char Char Char Char Char Char2"/>
    <w:basedOn w:val="1"/>
    <w:qFormat/>
    <w:uiPriority w:val="0"/>
    <w:pPr>
      <w:spacing w:line="312" w:lineRule="auto"/>
      <w:ind w:firstLine="482"/>
    </w:pPr>
    <w:rPr>
      <w:rFonts w:ascii="Tahoma" w:hAnsi="Tahoma" w:eastAsia="宋体"/>
      <w:sz w:val="24"/>
      <w:szCs w:val="20"/>
    </w:rPr>
  </w:style>
  <w:style w:type="paragraph" w:customStyle="1" w:styleId="480">
    <w:name w:val="Char Char Char Char Char Char Char Char Char Char Char Char1 Char Char Char Char4"/>
    <w:basedOn w:val="1"/>
    <w:qFormat/>
    <w:uiPriority w:val="99"/>
    <w:pPr>
      <w:widowControl/>
      <w:spacing w:beforeLines="30" w:afterLines="30" w:line="240" w:lineRule="exact"/>
      <w:jc w:val="left"/>
    </w:pPr>
    <w:rPr>
      <w:rFonts w:ascii="Verdana" w:hAnsi="Verdana"/>
      <w:kern w:val="0"/>
      <w:sz w:val="24"/>
      <w:szCs w:val="20"/>
      <w:lang w:eastAsia="en-US"/>
    </w:rPr>
  </w:style>
  <w:style w:type="paragraph" w:customStyle="1" w:styleId="481">
    <w:name w:val="xl996"/>
    <w:basedOn w:val="1"/>
    <w:qFormat/>
    <w:uiPriority w:val="0"/>
    <w:pPr>
      <w:widowControl/>
      <w:shd w:val="clear" w:color="auto" w:fill="FFFFFF"/>
      <w:spacing w:before="100" w:beforeAutospacing="1" w:after="100" w:afterAutospacing="1"/>
      <w:jc w:val="center"/>
    </w:pPr>
    <w:rPr>
      <w:rFonts w:ascii="宋体" w:hAnsi="宋体" w:eastAsia="宋体" w:cs="宋体"/>
      <w:kern w:val="0"/>
      <w:sz w:val="20"/>
      <w:szCs w:val="20"/>
    </w:rPr>
  </w:style>
  <w:style w:type="paragraph" w:customStyle="1" w:styleId="482">
    <w:name w:val="xl23"/>
    <w:basedOn w:val="1"/>
    <w:qFormat/>
    <w:uiPriority w:val="99"/>
    <w:pPr>
      <w:widowControl/>
      <w:pBdr>
        <w:bottom w:val="single" w:color="auto" w:sz="8" w:space="0"/>
        <w:right w:val="single" w:color="auto" w:sz="8" w:space="0"/>
      </w:pBdr>
      <w:spacing w:before="100" w:beforeAutospacing="1" w:after="100" w:afterAutospacing="1"/>
      <w:jc w:val="center"/>
    </w:pPr>
    <w:rPr>
      <w:rFonts w:ascii="仿宋_GB2312" w:hAnsi="宋体" w:cs="宋体"/>
      <w:kern w:val="0"/>
      <w:sz w:val="21"/>
      <w:szCs w:val="21"/>
    </w:rPr>
  </w:style>
  <w:style w:type="paragraph" w:customStyle="1" w:styleId="483">
    <w:name w:val="xl8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eastAsia="宋体" w:cs="宋体"/>
      <w:b/>
      <w:bCs/>
      <w:color w:val="000000"/>
      <w:kern w:val="0"/>
      <w:sz w:val="18"/>
      <w:szCs w:val="18"/>
    </w:rPr>
  </w:style>
  <w:style w:type="paragraph" w:customStyle="1" w:styleId="484">
    <w:name w:val="xl1519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18"/>
      <w:szCs w:val="18"/>
    </w:rPr>
  </w:style>
  <w:style w:type="paragraph" w:customStyle="1" w:styleId="485">
    <w:name w:val="7"/>
    <w:basedOn w:val="1"/>
    <w:next w:val="37"/>
    <w:qFormat/>
    <w:uiPriority w:val="0"/>
    <w:pPr>
      <w:spacing w:line="480" w:lineRule="atLeast"/>
      <w:ind w:firstLine="560" w:firstLineChars="200"/>
      <w:jc w:val="center"/>
    </w:pPr>
    <w:rPr>
      <w:rFonts w:eastAsia="Arial" w:cs="Times"/>
      <w:kern w:val="15"/>
      <w:sz w:val="28"/>
      <w:szCs w:val="21"/>
    </w:rPr>
  </w:style>
  <w:style w:type="paragraph" w:customStyle="1" w:styleId="486">
    <w:name w:val="Char Char Char Char Char Char Char"/>
    <w:basedOn w:val="1"/>
    <w:qFormat/>
    <w:uiPriority w:val="0"/>
    <w:rPr>
      <w:rFonts w:ascii="Tahoma" w:hAnsi="Tahoma" w:eastAsia="宋体"/>
      <w:sz w:val="24"/>
      <w:szCs w:val="20"/>
    </w:rPr>
  </w:style>
  <w:style w:type="paragraph" w:customStyle="1" w:styleId="487">
    <w:name w:val="xl99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kern w:val="0"/>
      <w:sz w:val="20"/>
      <w:szCs w:val="20"/>
    </w:rPr>
  </w:style>
  <w:style w:type="paragraph" w:customStyle="1" w:styleId="488">
    <w:name w:val="xl7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12" w:lineRule="auto"/>
      <w:ind w:firstLine="482"/>
      <w:jc w:val="center"/>
      <w:textAlignment w:val="center"/>
    </w:pPr>
    <w:rPr>
      <w:rFonts w:ascii="宋体" w:hAnsi="宋体" w:eastAsia="宋体" w:cs="宋体"/>
      <w:b/>
      <w:bCs/>
      <w:color w:val="000000"/>
      <w:kern w:val="0"/>
      <w:sz w:val="20"/>
      <w:szCs w:val="20"/>
    </w:rPr>
  </w:style>
  <w:style w:type="paragraph" w:customStyle="1" w:styleId="489">
    <w:name w:val="排版正文"/>
    <w:basedOn w:val="1"/>
    <w:qFormat/>
    <w:uiPriority w:val="99"/>
    <w:pPr>
      <w:spacing w:line="580" w:lineRule="atLeast"/>
      <w:ind w:firstLine="200" w:firstLineChars="200"/>
    </w:pPr>
    <w:rPr>
      <w:szCs w:val="24"/>
    </w:rPr>
  </w:style>
  <w:style w:type="paragraph" w:customStyle="1" w:styleId="490">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491">
    <w:name w:val="正文05"/>
    <w:basedOn w:val="492"/>
    <w:qFormat/>
    <w:uiPriority w:val="99"/>
    <w:pPr>
      <w:spacing w:before="60" w:beforeLines="25" w:after="60" w:afterLines="25"/>
      <w:outlineLvl w:val="9"/>
    </w:pPr>
    <w:rPr>
      <w:rFonts w:ascii="Times New Roman" w:hAnsi="Times New Roman" w:eastAsia="仿宋_GB2312" w:cs="Times New Roman"/>
    </w:rPr>
  </w:style>
  <w:style w:type="paragraph" w:customStyle="1" w:styleId="492">
    <w:name w:val="样式 正文格式1 + 非加粗 两端对齐"/>
    <w:basedOn w:val="493"/>
    <w:qFormat/>
    <w:uiPriority w:val="0"/>
    <w:pPr>
      <w:ind w:firstLine="480" w:firstLineChars="200"/>
      <w:jc w:val="both"/>
    </w:pPr>
    <w:rPr>
      <w:rFonts w:cs="宋体"/>
      <w:b w:val="0"/>
      <w:szCs w:val="20"/>
    </w:rPr>
  </w:style>
  <w:style w:type="paragraph" w:customStyle="1" w:styleId="493">
    <w:name w:val="正文格式1"/>
    <w:basedOn w:val="1"/>
    <w:qFormat/>
    <w:uiPriority w:val="99"/>
    <w:pPr>
      <w:jc w:val="center"/>
      <w:outlineLvl w:val="0"/>
    </w:pPr>
    <w:rPr>
      <w:rFonts w:ascii="宋体" w:hAnsi="宋体" w:eastAsia="宋体"/>
      <w:b/>
      <w:sz w:val="24"/>
      <w:szCs w:val="30"/>
    </w:rPr>
  </w:style>
  <w:style w:type="paragraph" w:customStyle="1" w:styleId="494">
    <w:name w:val="无间隔11"/>
    <w:basedOn w:val="1"/>
    <w:qFormat/>
    <w:uiPriority w:val="99"/>
    <w:pPr>
      <w:widowControl/>
      <w:spacing w:before="25" w:beforeLines="25" w:after="25" w:afterLines="25" w:line="300" w:lineRule="auto"/>
      <w:ind w:firstLine="200" w:firstLineChars="200"/>
    </w:pPr>
    <w:rPr>
      <w:rFonts w:ascii="Calibri" w:hAnsi="Calibri"/>
      <w:kern w:val="0"/>
      <w:sz w:val="24"/>
      <w:lang w:eastAsia="en-US"/>
    </w:rPr>
  </w:style>
  <w:style w:type="paragraph" w:customStyle="1" w:styleId="495">
    <w:name w:val="xl15190"/>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eastAsia="宋体" w:cs="宋体"/>
      <w:b/>
      <w:bCs/>
      <w:kern w:val="0"/>
      <w:sz w:val="18"/>
      <w:szCs w:val="18"/>
    </w:rPr>
  </w:style>
  <w:style w:type="paragraph" w:customStyle="1" w:styleId="496">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2"/>
      <w:szCs w:val="22"/>
    </w:rPr>
  </w:style>
  <w:style w:type="paragraph" w:customStyle="1" w:styleId="497">
    <w:name w:val="样式 列表 + 段前: 3.9 磅"/>
    <w:basedOn w:val="34"/>
    <w:qFormat/>
    <w:uiPriority w:val="0"/>
    <w:pPr>
      <w:widowControl w:val="0"/>
      <w:ind w:left="-77" w:leftChars="-45" w:hanging="31" w:hangingChars="17"/>
      <w:jc w:val="center"/>
    </w:pPr>
    <w:rPr>
      <w:sz w:val="18"/>
      <w:szCs w:val="20"/>
    </w:rPr>
  </w:style>
  <w:style w:type="paragraph" w:customStyle="1" w:styleId="498">
    <w:name w:val="xl102"/>
    <w:basedOn w:val="1"/>
    <w:qFormat/>
    <w:uiPriority w:val="0"/>
    <w:pPr>
      <w:widowControl/>
      <w:pBdr>
        <w:left w:val="single" w:color="auto" w:sz="4" w:space="0"/>
        <w:right w:val="single" w:color="auto" w:sz="4" w:space="0"/>
      </w:pBdr>
      <w:spacing w:beforeAutospacing="1" w:afterAutospacing="1"/>
      <w:jc w:val="center"/>
      <w:textAlignment w:val="center"/>
    </w:pPr>
    <w:rPr>
      <w:rFonts w:ascii="宋体" w:hAnsi="宋体" w:eastAsia="宋体" w:cs="宋体"/>
      <w:kern w:val="0"/>
      <w:sz w:val="24"/>
      <w:szCs w:val="24"/>
    </w:rPr>
  </w:style>
  <w:style w:type="paragraph" w:customStyle="1" w:styleId="499">
    <w:name w:val="_Style 55"/>
    <w:basedOn w:val="1"/>
    <w:next w:val="41"/>
    <w:qFormat/>
    <w:uiPriority w:val="0"/>
    <w:pPr>
      <w:jc w:val="center"/>
    </w:pPr>
    <w:rPr>
      <w:rFonts w:eastAsia="楷体_GB2312"/>
      <w:spacing w:val="-10"/>
      <w:sz w:val="24"/>
      <w:szCs w:val="20"/>
    </w:rPr>
  </w:style>
  <w:style w:type="paragraph" w:customStyle="1" w:styleId="500">
    <w:name w:val="xl8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501">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502">
    <w:name w:val="TOC Heading"/>
    <w:basedOn w:val="2"/>
    <w:next w:val="1"/>
    <w:qFormat/>
    <w:uiPriority w:val="39"/>
    <w:pPr>
      <w:widowControl/>
      <w:adjustRightInd/>
      <w:spacing w:before="480" w:beforeLines="0" w:after="0" w:afterLines="0" w:line="276" w:lineRule="auto"/>
      <w:jc w:val="left"/>
      <w:outlineLvl w:val="9"/>
    </w:pPr>
    <w:rPr>
      <w:rFonts w:ascii="Cambria" w:hAnsi="Cambria" w:eastAsia="宋体"/>
      <w:color w:val="365F91"/>
      <w:kern w:val="0"/>
      <w:sz w:val="28"/>
      <w:szCs w:val="28"/>
    </w:rPr>
  </w:style>
  <w:style w:type="paragraph" w:customStyle="1" w:styleId="50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504">
    <w:name w:val="TOC 标题21"/>
    <w:basedOn w:val="2"/>
    <w:next w:val="1"/>
    <w:unhideWhenUsed/>
    <w:qFormat/>
    <w:uiPriority w:val="39"/>
    <w:pPr>
      <w:numPr>
        <w:numId w:val="0"/>
      </w:numPr>
      <w:tabs>
        <w:tab w:val="left" w:pos="0"/>
      </w:tabs>
      <w:snapToGrid w:val="0"/>
      <w:spacing w:before="100" w:beforeLines="0" w:beforeAutospacing="1" w:after="100" w:afterLines="0" w:afterAutospacing="1" w:line="400" w:lineRule="exact"/>
    </w:pPr>
    <w:rPr>
      <w:rFonts w:hAnsi="华文中宋"/>
      <w:sz w:val="32"/>
      <w:szCs w:val="20"/>
    </w:rPr>
  </w:style>
  <w:style w:type="paragraph" w:customStyle="1" w:styleId="505">
    <w:name w:val="xl7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20"/>
      <w:szCs w:val="20"/>
    </w:rPr>
  </w:style>
  <w:style w:type="paragraph" w:customStyle="1" w:styleId="506">
    <w:name w:val="xl117"/>
    <w:basedOn w:val="1"/>
    <w:qFormat/>
    <w:uiPriority w:val="0"/>
    <w:pPr>
      <w:widowControl/>
      <w:pBdr>
        <w:top w:val="single" w:color="auto" w:sz="8" w:space="0"/>
        <w:bottom w:val="single" w:color="auto" w:sz="8" w:space="0"/>
        <w:right w:val="single" w:color="auto" w:sz="8" w:space="0"/>
      </w:pBdr>
      <w:spacing w:beforeAutospacing="1" w:afterAutospacing="1"/>
      <w:jc w:val="center"/>
    </w:pPr>
    <w:rPr>
      <w:rFonts w:eastAsia="宋体"/>
      <w:b/>
      <w:bCs/>
      <w:kern w:val="0"/>
      <w:sz w:val="18"/>
      <w:szCs w:val="18"/>
    </w:rPr>
  </w:style>
  <w:style w:type="paragraph" w:customStyle="1" w:styleId="507">
    <w:name w:val="xl86"/>
    <w:basedOn w:val="1"/>
    <w:qFormat/>
    <w:uiPriority w:val="0"/>
    <w:pPr>
      <w:widowControl/>
      <w:spacing w:before="100" w:beforeAutospacing="1" w:after="100" w:afterAutospacing="1"/>
      <w:jc w:val="center"/>
    </w:pPr>
    <w:rPr>
      <w:rFonts w:eastAsia="宋体"/>
      <w:kern w:val="0"/>
      <w:sz w:val="20"/>
      <w:szCs w:val="20"/>
    </w:rPr>
  </w:style>
  <w:style w:type="paragraph" w:customStyle="1" w:styleId="508">
    <w:name w:val="xl119"/>
    <w:basedOn w:val="1"/>
    <w:qFormat/>
    <w:uiPriority w:val="0"/>
    <w:pPr>
      <w:widowControl/>
      <w:pBdr>
        <w:bottom w:val="single" w:color="auto" w:sz="8" w:space="0"/>
        <w:right w:val="single" w:color="auto" w:sz="8" w:space="0"/>
      </w:pBdr>
      <w:spacing w:beforeAutospacing="1" w:afterAutospacing="1"/>
      <w:jc w:val="center"/>
    </w:pPr>
    <w:rPr>
      <w:rFonts w:ascii="仿宋_GB2312" w:hAnsi="宋体" w:cs="宋体"/>
      <w:kern w:val="0"/>
      <w:sz w:val="18"/>
      <w:szCs w:val="18"/>
    </w:rPr>
  </w:style>
  <w:style w:type="paragraph" w:customStyle="1" w:styleId="509">
    <w:name w:val="Char Char Char Char Char Char Char Char Char Char Char Char11"/>
    <w:basedOn w:val="1"/>
    <w:qFormat/>
    <w:uiPriority w:val="0"/>
    <w:rPr>
      <w:rFonts w:ascii="Times" w:hAnsi="Times" w:eastAsia="宋体"/>
      <w:sz w:val="24"/>
      <w:szCs w:val="20"/>
    </w:rPr>
  </w:style>
  <w:style w:type="paragraph" w:customStyle="1" w:styleId="510">
    <w:name w:val="Char Char Char1 Char1"/>
    <w:basedOn w:val="1"/>
    <w:qFormat/>
    <w:uiPriority w:val="0"/>
    <w:rPr>
      <w:rFonts w:ascii="Tahoma" w:hAnsi="Tahoma" w:eastAsia="宋体"/>
      <w:sz w:val="24"/>
      <w:szCs w:val="20"/>
    </w:rPr>
  </w:style>
  <w:style w:type="paragraph" w:customStyle="1" w:styleId="511">
    <w:name w:val="正文首行缩进1"/>
    <w:basedOn w:val="8"/>
    <w:qFormat/>
    <w:uiPriority w:val="99"/>
    <w:pPr>
      <w:spacing w:before="0" w:beforeLines="0" w:after="0" w:afterLines="0" w:line="240" w:lineRule="auto"/>
      <w:ind w:firstLine="420" w:firstLineChars="100"/>
    </w:pPr>
    <w:rPr>
      <w:rFonts w:eastAsia="宋体"/>
      <w:kern w:val="2"/>
      <w:sz w:val="21"/>
    </w:rPr>
  </w:style>
  <w:style w:type="paragraph" w:customStyle="1" w:styleId="512">
    <w:name w:val="Char Char Char Char Char Char Char Char Char Char Char Char Char Char Char Char Char Char Char Char Char1 Char2"/>
    <w:basedOn w:val="1"/>
    <w:qFormat/>
    <w:uiPriority w:val="0"/>
    <w:pPr>
      <w:widowControl/>
      <w:spacing w:after="160" w:line="240" w:lineRule="exact"/>
      <w:ind w:firstLine="482"/>
      <w:jc w:val="left"/>
    </w:pPr>
    <w:rPr>
      <w:rFonts w:ascii="Verdana" w:hAnsi="Verdana"/>
      <w:kern w:val="0"/>
      <w:sz w:val="24"/>
      <w:szCs w:val="20"/>
      <w:lang w:eastAsia="en-US"/>
    </w:rPr>
  </w:style>
  <w:style w:type="paragraph" w:customStyle="1" w:styleId="513">
    <w:name w:val="Char Char Char Char Char Char Char Char Char Char Char Char1 Char Char Char Char3"/>
    <w:basedOn w:val="1"/>
    <w:qFormat/>
    <w:uiPriority w:val="0"/>
    <w:pPr>
      <w:widowControl/>
      <w:spacing w:after="160" w:line="240" w:lineRule="exact"/>
      <w:jc w:val="left"/>
    </w:pPr>
    <w:rPr>
      <w:rFonts w:ascii="Verdana" w:hAnsi="Verdana"/>
      <w:kern w:val="0"/>
      <w:sz w:val="24"/>
      <w:szCs w:val="20"/>
      <w:lang w:eastAsia="en-US"/>
    </w:rPr>
  </w:style>
  <w:style w:type="paragraph" w:customStyle="1" w:styleId="514">
    <w:name w:val="xl6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515">
    <w:name w:val="Char Char Char Char Char Char Char Char Char Char Char Char Char Char Char Char Char Char Char Char Char1 Char Char Char Char Char Char Char Char Char Char Char Char Char1"/>
    <w:basedOn w:val="1"/>
    <w:qFormat/>
    <w:uiPriority w:val="0"/>
    <w:pPr>
      <w:widowControl/>
      <w:spacing w:after="160" w:line="240" w:lineRule="exact"/>
      <w:jc w:val="left"/>
    </w:pPr>
    <w:rPr>
      <w:rFonts w:ascii="Verdana" w:hAnsi="Verdana"/>
      <w:kern w:val="0"/>
      <w:sz w:val="24"/>
      <w:szCs w:val="20"/>
      <w:lang w:eastAsia="en-US"/>
    </w:rPr>
  </w:style>
  <w:style w:type="paragraph" w:customStyle="1" w:styleId="516">
    <w:name w:val="Char Char Char1 Char3"/>
    <w:basedOn w:val="1"/>
    <w:qFormat/>
    <w:uiPriority w:val="0"/>
    <w:rPr>
      <w:rFonts w:ascii="Tahoma" w:hAnsi="Tahoma" w:eastAsia="宋体"/>
      <w:sz w:val="24"/>
      <w:szCs w:val="20"/>
    </w:rPr>
  </w:style>
  <w:style w:type="paragraph" w:customStyle="1" w:styleId="517">
    <w:name w:val="Char Char Char Char Char Char Char Char Char Char Char Char1 Char3"/>
    <w:basedOn w:val="1"/>
    <w:qFormat/>
    <w:uiPriority w:val="0"/>
    <w:pPr>
      <w:widowControl/>
      <w:spacing w:after="160" w:line="240" w:lineRule="exact"/>
      <w:jc w:val="left"/>
    </w:pPr>
    <w:rPr>
      <w:rFonts w:ascii="Verdana" w:hAnsi="Verdana"/>
      <w:kern w:val="0"/>
      <w:sz w:val="24"/>
      <w:szCs w:val="20"/>
      <w:lang w:eastAsia="en-US"/>
    </w:rPr>
  </w:style>
  <w:style w:type="paragraph" w:customStyle="1" w:styleId="518">
    <w:name w:val="标题4"/>
    <w:basedOn w:val="5"/>
    <w:qFormat/>
    <w:uiPriority w:val="0"/>
    <w:pPr>
      <w:numPr>
        <w:ilvl w:val="0"/>
        <w:numId w:val="0"/>
      </w:numPr>
      <w:spacing w:before="93" w:after="93" w:line="360" w:lineRule="auto"/>
      <w:ind w:firstLine="562"/>
    </w:pPr>
    <w:rPr>
      <w:rFonts w:ascii="Times New Roman" w:hAnsi="Times New Roman" w:eastAsia="楷体_GB2312"/>
      <w:bCs w:val="0"/>
      <w:szCs w:val="20"/>
    </w:rPr>
  </w:style>
  <w:style w:type="paragraph" w:customStyle="1" w:styleId="519">
    <w:name w:val="xl120"/>
    <w:basedOn w:val="1"/>
    <w:qFormat/>
    <w:uiPriority w:val="0"/>
    <w:pPr>
      <w:widowControl/>
      <w:pBdr>
        <w:bottom w:val="single" w:color="auto" w:sz="8" w:space="0"/>
        <w:right w:val="single" w:color="auto" w:sz="8" w:space="0"/>
      </w:pBdr>
      <w:spacing w:beforeAutospacing="1" w:afterAutospacing="1"/>
      <w:jc w:val="center"/>
    </w:pPr>
    <w:rPr>
      <w:rFonts w:eastAsia="宋体"/>
      <w:kern w:val="0"/>
      <w:sz w:val="18"/>
      <w:szCs w:val="18"/>
    </w:rPr>
  </w:style>
  <w:style w:type="paragraph" w:customStyle="1" w:styleId="520">
    <w:name w:val="xl842"/>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eastAsia="宋体"/>
      <w:color w:val="000000"/>
      <w:kern w:val="0"/>
      <w:sz w:val="18"/>
      <w:szCs w:val="18"/>
    </w:rPr>
  </w:style>
  <w:style w:type="paragraph" w:customStyle="1" w:styleId="521">
    <w:name w:val="font9"/>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522">
    <w:name w:val="Char14"/>
    <w:basedOn w:val="1"/>
    <w:qFormat/>
    <w:uiPriority w:val="0"/>
    <w:rPr>
      <w:rFonts w:ascii="Tahoma" w:hAnsi="Tahoma" w:eastAsia="宋体"/>
      <w:sz w:val="24"/>
      <w:szCs w:val="20"/>
    </w:rPr>
  </w:style>
  <w:style w:type="paragraph" w:customStyle="1" w:styleId="523">
    <w:name w:val="xl1518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b/>
      <w:bCs/>
      <w:kern w:val="0"/>
      <w:sz w:val="18"/>
      <w:szCs w:val="18"/>
    </w:rPr>
  </w:style>
  <w:style w:type="paragraph" w:customStyle="1" w:styleId="524">
    <w:name w:val="xl47"/>
    <w:basedOn w:val="1"/>
    <w:qFormat/>
    <w:uiPriority w:val="0"/>
    <w:pPr>
      <w:widowControl/>
      <w:pBdr>
        <w:top w:val="single" w:color="auto" w:sz="4" w:space="0"/>
        <w:bottom w:val="single" w:color="auto" w:sz="4" w:space="0"/>
      </w:pBdr>
      <w:spacing w:before="100" w:beforeAutospacing="1" w:after="100" w:afterAutospacing="1"/>
      <w:jc w:val="center"/>
      <w:textAlignment w:val="top"/>
    </w:pPr>
    <w:rPr>
      <w:rFonts w:ascii="宋体" w:hAnsi="宋体" w:eastAsia="宋体" w:cs="宋体"/>
      <w:kern w:val="0"/>
      <w:sz w:val="21"/>
      <w:szCs w:val="21"/>
    </w:rPr>
  </w:style>
  <w:style w:type="paragraph" w:customStyle="1" w:styleId="525">
    <w:name w:val="样式2"/>
    <w:basedOn w:val="3"/>
    <w:qFormat/>
    <w:uiPriority w:val="0"/>
    <w:pPr>
      <w:numPr>
        <w:ilvl w:val="0"/>
        <w:numId w:val="4"/>
      </w:numPr>
      <w:spacing w:before="97" w:after="97" w:line="300" w:lineRule="auto"/>
      <w:ind w:firstLine="200" w:firstLineChars="200"/>
    </w:pPr>
    <w:rPr>
      <w:rFonts w:ascii="仿宋_GB2312" w:hAnsi="Times New Roman" w:eastAsia="仿宋_GB2312"/>
      <w:b w:val="0"/>
      <w:bCs w:val="0"/>
      <w:kern w:val="44"/>
      <w:sz w:val="24"/>
    </w:rPr>
  </w:style>
  <w:style w:type="paragraph" w:customStyle="1" w:styleId="526">
    <w:name w:val="xl100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kern w:val="0"/>
      <w:sz w:val="20"/>
      <w:szCs w:val="20"/>
    </w:rPr>
  </w:style>
  <w:style w:type="paragraph" w:customStyle="1" w:styleId="527">
    <w:name w:val="列出段落1"/>
    <w:basedOn w:val="1"/>
    <w:qFormat/>
    <w:uiPriority w:val="0"/>
    <w:pPr>
      <w:ind w:firstLine="420" w:firstLineChars="200"/>
    </w:pPr>
    <w:rPr>
      <w:rFonts w:ascii="Calibri" w:hAnsi="Calibri" w:eastAsia="宋体"/>
      <w:sz w:val="21"/>
      <w:szCs w:val="22"/>
    </w:rPr>
  </w:style>
  <w:style w:type="paragraph" w:customStyle="1" w:styleId="528">
    <w:name w:val="Char Char Char Char Char Char Char Char Char Char Char Char Char Char Char Char Char Char1"/>
    <w:basedOn w:val="1"/>
    <w:qFormat/>
    <w:uiPriority w:val="99"/>
    <w:rPr>
      <w:rFonts w:ascii="Tahoma" w:hAnsi="Tahoma" w:eastAsia="宋体"/>
      <w:sz w:val="24"/>
      <w:szCs w:val="20"/>
    </w:rPr>
  </w:style>
  <w:style w:type="paragraph" w:customStyle="1" w:styleId="529">
    <w:name w:val="Char Char Char Char Char Char Char Char Char Char Char Char1 Char4"/>
    <w:basedOn w:val="1"/>
    <w:qFormat/>
    <w:uiPriority w:val="0"/>
    <w:pPr>
      <w:widowControl/>
      <w:spacing w:after="160" w:line="240" w:lineRule="exact"/>
      <w:jc w:val="left"/>
    </w:pPr>
    <w:rPr>
      <w:rFonts w:ascii="Verdana" w:hAnsi="Verdana"/>
      <w:kern w:val="0"/>
      <w:sz w:val="24"/>
      <w:szCs w:val="20"/>
      <w:lang w:eastAsia="en-US"/>
    </w:rPr>
  </w:style>
  <w:style w:type="paragraph" w:customStyle="1" w:styleId="530">
    <w:name w:val="Char Char Char Char Char Char Char Char Char Char Char Char Char Char Char Char Char Char Char Char Char1 Char4"/>
    <w:basedOn w:val="1"/>
    <w:qFormat/>
    <w:uiPriority w:val="99"/>
    <w:pPr>
      <w:widowControl/>
      <w:spacing w:beforeLines="30" w:afterLines="30" w:line="240" w:lineRule="exact"/>
      <w:jc w:val="left"/>
    </w:pPr>
    <w:rPr>
      <w:rFonts w:ascii="Verdana" w:hAnsi="Verdana"/>
      <w:kern w:val="0"/>
      <w:sz w:val="24"/>
      <w:szCs w:val="20"/>
      <w:lang w:eastAsia="en-US"/>
    </w:rPr>
  </w:style>
  <w:style w:type="paragraph" w:customStyle="1" w:styleId="531">
    <w:name w:val="样式 样式 (中文) 仿宋_GB2312 小四 段前: 4.65 磅 段后: 4.65 磅 行距: 固定值 25 磅 + 首行缩..."/>
    <w:basedOn w:val="1"/>
    <w:qFormat/>
    <w:uiPriority w:val="0"/>
    <w:pPr>
      <w:ind w:firstLine="200" w:firstLineChars="200"/>
    </w:pPr>
    <w:rPr>
      <w:rFonts w:cs="宋体"/>
      <w:sz w:val="28"/>
      <w:szCs w:val="20"/>
    </w:rPr>
  </w:style>
  <w:style w:type="paragraph" w:customStyle="1" w:styleId="532">
    <w:name w:val="xl10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533">
    <w:name w:val="样式 样式 正文格式1 + 非加粗 两端对齐 + 五号 加粗1"/>
    <w:basedOn w:val="492"/>
    <w:qFormat/>
    <w:uiPriority w:val="99"/>
    <w:pPr>
      <w:ind w:firstLine="200"/>
      <w:outlineLvl w:val="9"/>
    </w:pPr>
    <w:rPr>
      <w:b/>
      <w:bCs/>
      <w:sz w:val="21"/>
    </w:rPr>
  </w:style>
  <w:style w:type="paragraph" w:customStyle="1" w:styleId="534">
    <w:name w:val="Char Char Char Char Char Char Char Char Char Char Char Char Char Char Char Char Char Char Char Char Char1 Char Char Char Char Char Char Char Char"/>
    <w:basedOn w:val="1"/>
    <w:qFormat/>
    <w:uiPriority w:val="99"/>
    <w:pPr>
      <w:widowControl/>
      <w:spacing w:line="240" w:lineRule="exact"/>
      <w:jc w:val="left"/>
    </w:pPr>
    <w:rPr>
      <w:rFonts w:ascii="Verdana" w:hAnsi="Verdana"/>
      <w:kern w:val="0"/>
      <w:sz w:val="24"/>
      <w:szCs w:val="20"/>
      <w:lang w:eastAsia="en-US"/>
    </w:rPr>
  </w:style>
  <w:style w:type="paragraph" w:customStyle="1" w:styleId="535">
    <w:name w:val="xl790"/>
    <w:basedOn w:val="1"/>
    <w:qFormat/>
    <w:uiPriority w:val="0"/>
    <w:pPr>
      <w:widowControl/>
      <w:pBdr>
        <w:bottom w:val="single" w:color="auto" w:sz="8" w:space="0"/>
        <w:right w:val="single" w:color="auto" w:sz="8" w:space="0"/>
      </w:pBdr>
      <w:spacing w:before="100" w:beforeAutospacing="1" w:after="100" w:afterAutospacing="1"/>
      <w:jc w:val="center"/>
    </w:pPr>
    <w:rPr>
      <w:rFonts w:eastAsia="宋体"/>
      <w:color w:val="000000"/>
      <w:kern w:val="0"/>
      <w:sz w:val="21"/>
      <w:szCs w:val="21"/>
    </w:rPr>
  </w:style>
  <w:style w:type="paragraph" w:customStyle="1" w:styleId="536">
    <w:name w:val="xl873"/>
    <w:basedOn w:val="1"/>
    <w:qFormat/>
    <w:uiPriority w:val="0"/>
    <w:pPr>
      <w:widowControl/>
      <w:shd w:val="clear" w:color="000000" w:fill="FFFFFF"/>
      <w:spacing w:before="100" w:beforeAutospacing="1" w:after="100" w:afterAutospacing="1"/>
      <w:jc w:val="left"/>
    </w:pPr>
    <w:rPr>
      <w:rFonts w:ascii="宋体" w:hAnsi="宋体" w:eastAsia="宋体" w:cs="宋体"/>
      <w:kern w:val="0"/>
      <w:sz w:val="24"/>
      <w:szCs w:val="24"/>
    </w:rPr>
  </w:style>
  <w:style w:type="paragraph" w:customStyle="1" w:styleId="537">
    <w:name w:val="框图"/>
    <w:basedOn w:val="1"/>
    <w:qFormat/>
    <w:uiPriority w:val="0"/>
    <w:pPr>
      <w:spacing w:line="300" w:lineRule="exact"/>
      <w:ind w:left="-749" w:firstLine="749"/>
      <w:jc w:val="center"/>
    </w:pPr>
    <w:rPr>
      <w:rFonts w:ascii="宋体" w:hAnsi="宋体" w:eastAsia="宋体"/>
      <w:spacing w:val="-8"/>
      <w:kern w:val="10"/>
      <w:position w:val="6"/>
      <w:sz w:val="21"/>
      <w:szCs w:val="21"/>
    </w:rPr>
  </w:style>
  <w:style w:type="paragraph" w:customStyle="1" w:styleId="538">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kern w:val="0"/>
      <w:sz w:val="20"/>
      <w:szCs w:val="20"/>
    </w:rPr>
  </w:style>
  <w:style w:type="paragraph" w:customStyle="1" w:styleId="539">
    <w:name w:val="xl38"/>
    <w:basedOn w:val="1"/>
    <w:qFormat/>
    <w:uiPriority w:val="0"/>
    <w:pPr>
      <w:widowControl/>
      <w:spacing w:before="100" w:beforeAutospacing="1" w:after="100" w:afterAutospacing="1"/>
      <w:jc w:val="center"/>
      <w:textAlignment w:val="top"/>
    </w:pPr>
    <w:rPr>
      <w:rFonts w:eastAsia="宋体"/>
      <w:kern w:val="0"/>
      <w:sz w:val="21"/>
      <w:szCs w:val="21"/>
    </w:rPr>
  </w:style>
  <w:style w:type="paragraph" w:customStyle="1" w:styleId="540">
    <w:name w:val="xl7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20"/>
      <w:szCs w:val="20"/>
    </w:rPr>
  </w:style>
  <w:style w:type="paragraph" w:customStyle="1" w:styleId="541">
    <w:name w:val="xl81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color w:val="000000"/>
      <w:kern w:val="0"/>
      <w:sz w:val="20"/>
      <w:szCs w:val="20"/>
    </w:rPr>
  </w:style>
  <w:style w:type="paragraph" w:customStyle="1" w:styleId="542">
    <w:name w:val="纯文本11"/>
    <w:basedOn w:val="1"/>
    <w:qFormat/>
    <w:uiPriority w:val="0"/>
    <w:pPr>
      <w:spacing w:beforeLines="30" w:afterLines="30"/>
      <w:jc w:val="center"/>
    </w:pPr>
    <w:rPr>
      <w:b/>
      <w:kern w:val="28"/>
      <w:sz w:val="24"/>
      <w:szCs w:val="24"/>
    </w:rPr>
  </w:style>
  <w:style w:type="paragraph" w:customStyle="1" w:styleId="543">
    <w:name w:val="font6"/>
    <w:basedOn w:val="1"/>
    <w:qFormat/>
    <w:uiPriority w:val="0"/>
    <w:pPr>
      <w:widowControl/>
      <w:spacing w:before="100" w:beforeAutospacing="1" w:after="100" w:afterAutospacing="1"/>
      <w:jc w:val="left"/>
    </w:pPr>
    <w:rPr>
      <w:rFonts w:eastAsia="宋体"/>
      <w:kern w:val="0"/>
      <w:sz w:val="24"/>
      <w:szCs w:val="24"/>
    </w:rPr>
  </w:style>
  <w:style w:type="paragraph" w:customStyle="1" w:styleId="544">
    <w:name w:val="xl7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545">
    <w:name w:val="列出段落2"/>
    <w:basedOn w:val="1"/>
    <w:qFormat/>
    <w:uiPriority w:val="34"/>
    <w:pPr>
      <w:spacing w:before="93" w:beforeLines="30" w:after="93" w:afterLines="30" w:line="300" w:lineRule="auto"/>
      <w:ind w:firstLine="420" w:firstLineChars="200"/>
    </w:pPr>
    <w:rPr>
      <w:kern w:val="28"/>
      <w:sz w:val="24"/>
      <w:szCs w:val="24"/>
    </w:rPr>
  </w:style>
  <w:style w:type="paragraph" w:customStyle="1" w:styleId="546">
    <w:name w:val="Char Char Char1 Char9"/>
    <w:basedOn w:val="1"/>
    <w:qFormat/>
    <w:uiPriority w:val="0"/>
    <w:rPr>
      <w:rFonts w:ascii="Tahoma" w:hAnsi="Tahoma" w:eastAsia="宋体"/>
      <w:sz w:val="24"/>
      <w:szCs w:val="20"/>
    </w:rPr>
  </w:style>
  <w:style w:type="paragraph" w:customStyle="1" w:styleId="547">
    <w:name w:val="Char Char Char Char Char Char Char Char Char Char Char Char Char Char Char Char Char Char Char Char Char1 Char Char Char Char Char Char Char Char Char Char Char Char Char"/>
    <w:basedOn w:val="1"/>
    <w:qFormat/>
    <w:uiPriority w:val="99"/>
    <w:pPr>
      <w:widowControl/>
      <w:spacing w:after="160" w:line="240" w:lineRule="exact"/>
      <w:jc w:val="left"/>
    </w:pPr>
    <w:rPr>
      <w:rFonts w:ascii="Verdana" w:hAnsi="Verdana"/>
      <w:kern w:val="0"/>
      <w:sz w:val="24"/>
      <w:szCs w:val="20"/>
      <w:lang w:eastAsia="en-US"/>
    </w:rPr>
  </w:style>
  <w:style w:type="paragraph" w:customStyle="1" w:styleId="548">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18"/>
      <w:szCs w:val="18"/>
    </w:rPr>
  </w:style>
  <w:style w:type="paragraph" w:customStyle="1" w:styleId="549">
    <w:name w:val="lsf"/>
    <w:basedOn w:val="1"/>
    <w:qFormat/>
    <w:uiPriority w:val="0"/>
    <w:pPr>
      <w:spacing w:beforeLines="50" w:line="0" w:lineRule="atLeast"/>
      <w:ind w:firstLine="200" w:firstLineChars="200"/>
    </w:pPr>
    <w:rPr>
      <w:rFonts w:eastAsia="宋体"/>
      <w:sz w:val="28"/>
      <w:szCs w:val="22"/>
    </w:rPr>
  </w:style>
  <w:style w:type="paragraph" w:customStyle="1" w:styleId="550">
    <w:name w:val="Char Char Char Char Char Char Char Char Char Char Char Char Char Char Char Char Char Char Char Char Char Char Char Char Char Char Char Char Char Char Char1"/>
    <w:basedOn w:val="1"/>
    <w:qFormat/>
    <w:uiPriority w:val="99"/>
    <w:rPr>
      <w:rFonts w:ascii="Tahoma" w:hAnsi="Tahoma" w:eastAsia="宋体"/>
      <w:sz w:val="24"/>
      <w:szCs w:val="20"/>
    </w:rPr>
  </w:style>
  <w:style w:type="paragraph" w:customStyle="1" w:styleId="551">
    <w:name w:val="Char Char Char Char Char Char Char Char Char Char Char Char1"/>
    <w:basedOn w:val="1"/>
    <w:qFormat/>
    <w:uiPriority w:val="99"/>
    <w:rPr>
      <w:rFonts w:ascii="Tahoma" w:hAnsi="Tahoma" w:eastAsia="宋体"/>
      <w:sz w:val="24"/>
      <w:szCs w:val="20"/>
    </w:rPr>
  </w:style>
  <w:style w:type="paragraph" w:customStyle="1" w:styleId="552">
    <w:name w:val="Char Char Char Char Char Char Char Char Char Char Char Char4"/>
    <w:basedOn w:val="1"/>
    <w:qFormat/>
    <w:uiPriority w:val="0"/>
    <w:rPr>
      <w:rFonts w:ascii="Tahoma" w:hAnsi="Tahoma" w:eastAsia="宋体"/>
      <w:sz w:val="24"/>
      <w:szCs w:val="20"/>
    </w:rPr>
  </w:style>
  <w:style w:type="paragraph" w:customStyle="1" w:styleId="553">
    <w:name w:val="表文"/>
    <w:basedOn w:val="1"/>
    <w:qFormat/>
    <w:uiPriority w:val="0"/>
    <w:pPr>
      <w:keepNext/>
      <w:adjustRightInd w:val="0"/>
      <w:snapToGrid w:val="0"/>
      <w:spacing w:before="60" w:line="324" w:lineRule="auto"/>
      <w:ind w:firstLine="540" w:firstLineChars="225"/>
      <w:jc w:val="center"/>
    </w:pPr>
    <w:rPr>
      <w:rFonts w:ascii="宋体" w:hAnsi="宋体" w:eastAsia="宋体"/>
      <w:sz w:val="21"/>
      <w:szCs w:val="20"/>
    </w:rPr>
  </w:style>
  <w:style w:type="paragraph" w:customStyle="1" w:styleId="554">
    <w:name w:val="03节"/>
    <w:basedOn w:val="1"/>
    <w:qFormat/>
    <w:uiPriority w:val="0"/>
    <w:pPr>
      <w:numPr>
        <w:ilvl w:val="2"/>
        <w:numId w:val="2"/>
      </w:numPr>
      <w:tabs>
        <w:tab w:val="left" w:pos="360"/>
      </w:tabs>
      <w:spacing w:before="120" w:after="120" w:line="360" w:lineRule="auto"/>
      <w:jc w:val="center"/>
      <w:outlineLvl w:val="2"/>
    </w:pPr>
    <w:rPr>
      <w:rFonts w:eastAsia="黑体"/>
      <w:spacing w:val="2"/>
      <w:sz w:val="24"/>
      <w:szCs w:val="20"/>
    </w:rPr>
  </w:style>
  <w:style w:type="paragraph" w:customStyle="1" w:styleId="555">
    <w:name w:val="xl9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55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宋体"/>
      <w:kern w:val="0"/>
      <w:sz w:val="20"/>
      <w:szCs w:val="20"/>
    </w:rPr>
  </w:style>
  <w:style w:type="paragraph" w:customStyle="1" w:styleId="557">
    <w:name w:val="样式 幼圆 (符号) 宋体 左  2 字符 首行缩进:  1.75 字符"/>
    <w:basedOn w:val="1"/>
    <w:qFormat/>
    <w:uiPriority w:val="0"/>
    <w:pPr>
      <w:spacing w:line="360" w:lineRule="auto"/>
      <w:ind w:left="480" w:leftChars="200" w:firstLine="420" w:firstLineChars="175"/>
    </w:pPr>
    <w:rPr>
      <w:rFonts w:ascii="幼圆" w:hAnsi="宋体" w:eastAsia="宋体" w:cs="宋体"/>
      <w:sz w:val="24"/>
      <w:szCs w:val="20"/>
    </w:rPr>
  </w:style>
  <w:style w:type="paragraph" w:customStyle="1" w:styleId="558">
    <w:name w:val="Char Char Char Char Char Char Char Char Char Char Char Char1 Char Char Char Char1"/>
    <w:basedOn w:val="1"/>
    <w:qFormat/>
    <w:uiPriority w:val="99"/>
    <w:pPr>
      <w:widowControl/>
      <w:spacing w:line="240" w:lineRule="exact"/>
      <w:jc w:val="left"/>
    </w:pPr>
    <w:rPr>
      <w:rFonts w:ascii="Verdana" w:hAnsi="Verdana"/>
      <w:kern w:val="0"/>
      <w:sz w:val="24"/>
      <w:szCs w:val="20"/>
      <w:lang w:eastAsia="en-US"/>
    </w:rPr>
  </w:style>
  <w:style w:type="paragraph" w:customStyle="1" w:styleId="559">
    <w:name w:val="Char13"/>
    <w:basedOn w:val="1"/>
    <w:qFormat/>
    <w:uiPriority w:val="0"/>
    <w:rPr>
      <w:rFonts w:ascii="Tahoma" w:hAnsi="Tahoma" w:eastAsia="宋体"/>
      <w:sz w:val="24"/>
      <w:szCs w:val="20"/>
    </w:rPr>
  </w:style>
  <w:style w:type="paragraph" w:customStyle="1" w:styleId="560">
    <w:name w:val="样式 样式 正文缩进正文缩进 Char正文（首行缩进两字） C"/>
    <w:basedOn w:val="1"/>
    <w:qFormat/>
    <w:uiPriority w:val="0"/>
    <w:pPr>
      <w:overflowPunct w:val="0"/>
      <w:autoSpaceDE w:val="0"/>
      <w:autoSpaceDN w:val="0"/>
      <w:adjustRightInd w:val="0"/>
      <w:spacing w:beforeLines="30" w:after="156" w:afterLines="30" w:line="300" w:lineRule="auto"/>
    </w:pPr>
    <w:rPr>
      <w:rFonts w:eastAsia="宋体"/>
      <w:color w:val="000000"/>
      <w:sz w:val="24"/>
      <w:szCs w:val="24"/>
    </w:rPr>
  </w:style>
  <w:style w:type="paragraph" w:customStyle="1" w:styleId="561">
    <w:name w:val="Char Char Char Char Char Char Char Char Char Char Char Char Char Char Char Char Char Char Char Char Char Char Char Char Char Char Char Char Char Char Char3"/>
    <w:basedOn w:val="1"/>
    <w:qFormat/>
    <w:uiPriority w:val="0"/>
    <w:rPr>
      <w:rFonts w:ascii="Tahoma" w:hAnsi="Tahoma" w:eastAsia="宋体"/>
      <w:sz w:val="24"/>
      <w:szCs w:val="20"/>
    </w:rPr>
  </w:style>
  <w:style w:type="paragraph" w:customStyle="1" w:styleId="562">
    <w:name w:val="Char Char Char Char Char Char Char Char Char Char Char Char Char Char Char Char Char Char Char Char Char1 Char Char Char2"/>
    <w:basedOn w:val="1"/>
    <w:qFormat/>
    <w:uiPriority w:val="99"/>
    <w:rPr>
      <w:rFonts w:ascii="Tahoma" w:hAnsi="Tahoma" w:eastAsia="宋体"/>
      <w:sz w:val="24"/>
      <w:szCs w:val="20"/>
    </w:rPr>
  </w:style>
  <w:style w:type="paragraph" w:customStyle="1" w:styleId="563">
    <w:name w:val="xl3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cs="宋体"/>
      <w:b/>
      <w:bCs/>
      <w:color w:val="000000"/>
      <w:kern w:val="0"/>
      <w:sz w:val="18"/>
      <w:szCs w:val="18"/>
    </w:rPr>
  </w:style>
  <w:style w:type="paragraph" w:customStyle="1" w:styleId="564">
    <w:name w:val="lgy"/>
    <w:basedOn w:val="1"/>
    <w:qFormat/>
    <w:uiPriority w:val="0"/>
    <w:pPr>
      <w:numPr>
        <w:ilvl w:val="0"/>
        <w:numId w:val="5"/>
      </w:numPr>
      <w:spacing w:line="360" w:lineRule="auto"/>
    </w:pPr>
    <w:rPr>
      <w:rFonts w:ascii="宋体" w:eastAsia="宋体"/>
      <w:sz w:val="24"/>
      <w:szCs w:val="20"/>
    </w:rPr>
  </w:style>
  <w:style w:type="paragraph" w:customStyle="1" w:styleId="565">
    <w:name w:val="xl843"/>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宋体" w:hAnsi="宋体" w:eastAsia="宋体" w:cs="宋体"/>
      <w:color w:val="000000"/>
      <w:kern w:val="0"/>
      <w:sz w:val="18"/>
      <w:szCs w:val="18"/>
    </w:rPr>
  </w:style>
  <w:style w:type="paragraph" w:customStyle="1" w:styleId="566">
    <w:name w:val="目录 71"/>
    <w:basedOn w:val="1"/>
    <w:next w:val="1"/>
    <w:qFormat/>
    <w:uiPriority w:val="39"/>
    <w:pPr>
      <w:spacing w:before="93" w:beforeLines="30" w:after="93" w:afterLines="30" w:line="300" w:lineRule="auto"/>
      <w:ind w:left="1440" w:firstLine="480" w:firstLineChars="200"/>
      <w:jc w:val="left"/>
    </w:pPr>
    <w:rPr>
      <w:kern w:val="28"/>
      <w:sz w:val="18"/>
      <w:szCs w:val="18"/>
    </w:rPr>
  </w:style>
  <w:style w:type="paragraph" w:customStyle="1" w:styleId="567">
    <w:name w:val="Char Char Char Char Char Char Char Char Char Char Char Char Char Char Char1"/>
    <w:basedOn w:val="1"/>
    <w:qFormat/>
    <w:uiPriority w:val="99"/>
    <w:rPr>
      <w:rFonts w:ascii="Tahoma" w:hAnsi="Tahoma" w:eastAsia="宋体"/>
      <w:sz w:val="24"/>
      <w:szCs w:val="20"/>
    </w:rPr>
  </w:style>
  <w:style w:type="paragraph" w:customStyle="1" w:styleId="568">
    <w:name w:val="Char Char1 Char Char Char Char Char Char Char Char Char Char3"/>
    <w:basedOn w:val="1"/>
    <w:qFormat/>
    <w:uiPriority w:val="0"/>
    <w:rPr>
      <w:rFonts w:ascii="Tahoma" w:hAnsi="Tahoma" w:eastAsia="宋体"/>
      <w:sz w:val="24"/>
      <w:szCs w:val="20"/>
    </w:rPr>
  </w:style>
  <w:style w:type="paragraph" w:customStyle="1" w:styleId="569">
    <w:name w:val="Char Char Char Char Char Char Char Char Char Char Char Char3"/>
    <w:basedOn w:val="1"/>
    <w:qFormat/>
    <w:uiPriority w:val="0"/>
    <w:rPr>
      <w:rFonts w:ascii="Tahoma" w:hAnsi="Tahoma" w:eastAsia="宋体"/>
      <w:sz w:val="24"/>
      <w:szCs w:val="20"/>
    </w:rPr>
  </w:style>
  <w:style w:type="paragraph" w:customStyle="1" w:styleId="570">
    <w:name w:val="xl837"/>
    <w:basedOn w:val="1"/>
    <w:qFormat/>
    <w:uiPriority w:val="0"/>
    <w:pPr>
      <w:widowControl/>
      <w:shd w:val="clear" w:color="000000" w:fill="FFFFFF"/>
      <w:spacing w:before="100" w:beforeAutospacing="1" w:after="100" w:afterAutospacing="1"/>
      <w:jc w:val="left"/>
    </w:pPr>
    <w:rPr>
      <w:rFonts w:ascii="宋体" w:hAnsi="宋体" w:eastAsia="宋体" w:cs="宋体"/>
      <w:kern w:val="0"/>
      <w:sz w:val="24"/>
      <w:szCs w:val="24"/>
    </w:rPr>
  </w:style>
  <w:style w:type="paragraph" w:customStyle="1" w:styleId="571">
    <w:name w:val="6"/>
    <w:basedOn w:val="1"/>
    <w:next w:val="24"/>
    <w:uiPriority w:val="0"/>
    <w:rPr>
      <w:rFonts w:ascii="Times" w:hAnsi="Times" w:eastAsia="宋体" w:cs="Times"/>
      <w:sz w:val="21"/>
      <w:szCs w:val="21"/>
    </w:rPr>
  </w:style>
  <w:style w:type="paragraph" w:customStyle="1" w:styleId="572">
    <w:name w:val="3"/>
    <w:qFormat/>
    <w:uiPriority w:val="99"/>
    <w:pPr>
      <w:widowControl w:val="0"/>
      <w:jc w:val="both"/>
    </w:pPr>
    <w:rPr>
      <w:rFonts w:ascii="Calibri" w:hAnsi="Calibri" w:eastAsia="宋体" w:cs="Times New Roman"/>
      <w:kern w:val="2"/>
      <w:sz w:val="21"/>
      <w:szCs w:val="22"/>
      <w:lang w:val="en-US" w:eastAsia="zh-CN" w:bidi="ar-SA"/>
    </w:rPr>
  </w:style>
  <w:style w:type="paragraph" w:customStyle="1" w:styleId="573">
    <w:name w:val="Char Char Char Char Char Char Char1"/>
    <w:basedOn w:val="1"/>
    <w:qFormat/>
    <w:uiPriority w:val="99"/>
    <w:rPr>
      <w:rFonts w:ascii="Tahoma" w:hAnsi="Tahoma" w:eastAsia="宋体"/>
      <w:sz w:val="24"/>
      <w:szCs w:val="20"/>
    </w:rPr>
  </w:style>
  <w:style w:type="paragraph" w:customStyle="1" w:styleId="574">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18"/>
      <w:szCs w:val="18"/>
    </w:rPr>
  </w:style>
  <w:style w:type="paragraph" w:customStyle="1" w:styleId="575">
    <w:name w:val="xl121"/>
    <w:basedOn w:val="1"/>
    <w:qFormat/>
    <w:uiPriority w:val="0"/>
    <w:pPr>
      <w:widowControl/>
      <w:pBdr>
        <w:bottom w:val="single" w:color="auto" w:sz="8" w:space="0"/>
        <w:right w:val="single" w:color="auto" w:sz="8" w:space="0"/>
      </w:pBdr>
      <w:spacing w:beforeAutospacing="1" w:afterAutospacing="1"/>
      <w:jc w:val="center"/>
    </w:pPr>
    <w:rPr>
      <w:rFonts w:eastAsia="宋体"/>
      <w:color w:val="000000"/>
      <w:kern w:val="0"/>
      <w:sz w:val="18"/>
      <w:szCs w:val="18"/>
    </w:rPr>
  </w:style>
  <w:style w:type="paragraph" w:customStyle="1" w:styleId="576">
    <w:name w:val="主题词"/>
    <w:basedOn w:val="1"/>
    <w:qFormat/>
    <w:uiPriority w:val="0"/>
    <w:pPr>
      <w:adjustRightInd w:val="0"/>
      <w:spacing w:line="360" w:lineRule="exact"/>
      <w:textAlignment w:val="bottom"/>
    </w:pPr>
    <w:rPr>
      <w:rFonts w:eastAsia="黑体"/>
      <w:kern w:val="0"/>
      <w:sz w:val="28"/>
      <w:szCs w:val="20"/>
    </w:rPr>
  </w:style>
  <w:style w:type="paragraph" w:customStyle="1" w:styleId="577">
    <w:name w:val="xl786"/>
    <w:basedOn w:val="1"/>
    <w:qFormat/>
    <w:uiPriority w:val="0"/>
    <w:pPr>
      <w:widowControl/>
      <w:pBdr>
        <w:left w:val="single" w:color="auto" w:sz="8" w:space="0"/>
        <w:bottom w:val="single" w:color="auto" w:sz="8" w:space="0"/>
        <w:right w:val="single" w:color="auto" w:sz="8" w:space="0"/>
      </w:pBdr>
      <w:shd w:val="clear" w:color="000000" w:fill="FFFFFF"/>
      <w:spacing w:before="100" w:beforeAutospacing="1" w:after="100" w:afterAutospacing="1" w:line="312" w:lineRule="auto"/>
      <w:ind w:firstLine="482"/>
      <w:jc w:val="center"/>
    </w:pPr>
    <w:rPr>
      <w:rFonts w:ascii="宋体" w:hAnsi="宋体" w:eastAsia="宋体" w:cs="宋体"/>
      <w:b/>
      <w:bCs/>
      <w:color w:val="000000"/>
      <w:kern w:val="0"/>
      <w:sz w:val="18"/>
      <w:szCs w:val="18"/>
    </w:rPr>
  </w:style>
  <w:style w:type="paragraph" w:customStyle="1" w:styleId="578">
    <w:name w:val="xl877"/>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hAnsi="宋体" w:cs="宋体"/>
      <w:color w:val="000000"/>
      <w:kern w:val="0"/>
      <w:sz w:val="18"/>
      <w:szCs w:val="18"/>
    </w:rPr>
  </w:style>
  <w:style w:type="paragraph" w:customStyle="1" w:styleId="579">
    <w:name w:val="xl3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kern w:val="0"/>
      <w:sz w:val="18"/>
      <w:szCs w:val="18"/>
    </w:rPr>
  </w:style>
  <w:style w:type="paragraph" w:customStyle="1" w:styleId="580">
    <w:name w:val="样式 幼圆 首行缩进:  0.74 厘米"/>
    <w:basedOn w:val="1"/>
    <w:qFormat/>
    <w:uiPriority w:val="0"/>
    <w:pPr>
      <w:spacing w:line="360" w:lineRule="auto"/>
    </w:pPr>
    <w:rPr>
      <w:rFonts w:ascii="幼圆" w:eastAsia="宋体"/>
      <w:sz w:val="24"/>
      <w:szCs w:val="20"/>
    </w:rPr>
  </w:style>
  <w:style w:type="paragraph" w:customStyle="1" w:styleId="581">
    <w:name w:val="Char Char Char Char Char Char Char Char Char Char Char Char Char Char Char4"/>
    <w:basedOn w:val="1"/>
    <w:qFormat/>
    <w:uiPriority w:val="0"/>
    <w:rPr>
      <w:rFonts w:ascii="Tahoma" w:hAnsi="Tahoma" w:eastAsia="宋体"/>
      <w:sz w:val="24"/>
      <w:szCs w:val="20"/>
    </w:rPr>
  </w:style>
  <w:style w:type="paragraph" w:customStyle="1" w:styleId="582">
    <w:name w:val="xl9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583">
    <w:name w:val="表单位"/>
    <w:basedOn w:val="1"/>
    <w:next w:val="1"/>
    <w:qFormat/>
    <w:uiPriority w:val="0"/>
    <w:pPr>
      <w:keepNext/>
      <w:adjustRightInd w:val="0"/>
      <w:snapToGrid w:val="0"/>
      <w:spacing w:before="72" w:after="72" w:line="324" w:lineRule="auto"/>
      <w:ind w:firstLine="540" w:firstLineChars="225"/>
      <w:jc w:val="right"/>
    </w:pPr>
    <w:rPr>
      <w:rFonts w:ascii="仿宋_GB2312" w:hAnsi="宋体"/>
      <w:sz w:val="24"/>
      <w:szCs w:val="24"/>
    </w:rPr>
  </w:style>
  <w:style w:type="paragraph" w:customStyle="1" w:styleId="584">
    <w:name w:val="font10"/>
    <w:basedOn w:val="1"/>
    <w:qFormat/>
    <w:uiPriority w:val="0"/>
    <w:pPr>
      <w:widowControl/>
      <w:spacing w:beforeAutospacing="1" w:afterAutospacing="1"/>
      <w:jc w:val="left"/>
    </w:pPr>
    <w:rPr>
      <w:rFonts w:eastAsia="宋体"/>
      <w:color w:val="000000"/>
      <w:kern w:val="0"/>
      <w:sz w:val="18"/>
      <w:szCs w:val="18"/>
    </w:rPr>
  </w:style>
  <w:style w:type="paragraph" w:customStyle="1" w:styleId="585">
    <w:name w:val="xl36"/>
    <w:basedOn w:val="1"/>
    <w:qFormat/>
    <w:uiPriority w:val="0"/>
    <w:pPr>
      <w:widowControl/>
      <w:pBdr>
        <w:top w:val="single" w:color="auto" w:sz="4" w:space="0"/>
        <w:right w:val="single" w:color="auto" w:sz="4" w:space="0"/>
      </w:pBdr>
      <w:spacing w:before="100" w:beforeAutospacing="1" w:after="100" w:afterAutospacing="1"/>
      <w:jc w:val="center"/>
      <w:textAlignment w:val="top"/>
    </w:pPr>
    <w:rPr>
      <w:rFonts w:eastAsia="宋体"/>
      <w:kern w:val="0"/>
      <w:sz w:val="21"/>
      <w:szCs w:val="21"/>
    </w:rPr>
  </w:style>
  <w:style w:type="paragraph" w:customStyle="1" w:styleId="586">
    <w:name w:val="0表格文字 五号 常规"/>
    <w:basedOn w:val="1"/>
    <w:qFormat/>
    <w:uiPriority w:val="0"/>
    <w:pPr>
      <w:autoSpaceDE w:val="0"/>
      <w:autoSpaceDN w:val="0"/>
      <w:adjustRightInd w:val="0"/>
      <w:spacing w:before="60" w:after="60"/>
      <w:jc w:val="center"/>
    </w:pPr>
    <w:rPr>
      <w:rFonts w:eastAsia="宋体"/>
      <w:sz w:val="21"/>
      <w:szCs w:val="20"/>
    </w:rPr>
  </w:style>
  <w:style w:type="paragraph" w:customStyle="1" w:styleId="587">
    <w:name w:val="xl7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0"/>
      <w:szCs w:val="20"/>
    </w:rPr>
  </w:style>
  <w:style w:type="paragraph" w:customStyle="1" w:styleId="588">
    <w:name w:val="xl151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 w:val="18"/>
      <w:szCs w:val="18"/>
    </w:rPr>
  </w:style>
  <w:style w:type="paragraph" w:customStyle="1" w:styleId="589">
    <w:name w:val="Char12"/>
    <w:basedOn w:val="1"/>
    <w:qFormat/>
    <w:uiPriority w:val="0"/>
    <w:pPr>
      <w:tabs>
        <w:tab w:val="left" w:pos="360"/>
      </w:tabs>
      <w:spacing w:line="360" w:lineRule="auto"/>
      <w:ind w:firstLine="482"/>
    </w:pPr>
    <w:rPr>
      <w:rFonts w:ascii="Tahoma" w:hAnsi="Tahoma" w:eastAsia="黑体"/>
      <w:sz w:val="28"/>
      <w:szCs w:val="21"/>
    </w:rPr>
  </w:style>
  <w:style w:type="paragraph" w:customStyle="1" w:styleId="590">
    <w:name w:val="xl7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12" w:lineRule="auto"/>
      <w:ind w:firstLine="482"/>
      <w:jc w:val="center"/>
      <w:textAlignment w:val="center"/>
    </w:pPr>
    <w:rPr>
      <w:rFonts w:ascii="宋体" w:hAnsi="宋体" w:eastAsia="宋体" w:cs="宋体"/>
      <w:b/>
      <w:bCs/>
      <w:color w:val="000000"/>
      <w:kern w:val="0"/>
      <w:sz w:val="20"/>
      <w:szCs w:val="20"/>
    </w:rPr>
  </w:style>
  <w:style w:type="paragraph" w:customStyle="1" w:styleId="591">
    <w:name w:val="xl97"/>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eastAsia="宋体"/>
      <w:kern w:val="0"/>
      <w:sz w:val="21"/>
      <w:szCs w:val="21"/>
    </w:rPr>
  </w:style>
  <w:style w:type="paragraph" w:customStyle="1" w:styleId="592">
    <w:name w:val="Char Char Char Char Char Char Char Char Char Char Char Char Char Char Char Char Char Char Char Char Char1 Char Char Char3"/>
    <w:basedOn w:val="1"/>
    <w:qFormat/>
    <w:uiPriority w:val="0"/>
    <w:pPr>
      <w:spacing w:line="312" w:lineRule="auto"/>
      <w:ind w:firstLine="482"/>
    </w:pPr>
    <w:rPr>
      <w:rFonts w:ascii="Tahoma" w:hAnsi="Tahoma" w:eastAsia="宋体"/>
      <w:sz w:val="24"/>
      <w:szCs w:val="20"/>
    </w:rPr>
  </w:style>
  <w:style w:type="paragraph" w:customStyle="1" w:styleId="593">
    <w:name w:val="Char Char1 Char Char Char Char Char Char Char Char Char Char4"/>
    <w:basedOn w:val="1"/>
    <w:qFormat/>
    <w:uiPriority w:val="0"/>
    <w:rPr>
      <w:rFonts w:ascii="Tahoma" w:hAnsi="Tahoma" w:eastAsia="宋体"/>
      <w:sz w:val="24"/>
      <w:szCs w:val="20"/>
    </w:rPr>
  </w:style>
  <w:style w:type="paragraph" w:customStyle="1" w:styleId="594">
    <w:name w:val="_Style 184"/>
    <w:qFormat/>
    <w:uiPriority w:val="0"/>
    <w:rPr>
      <w:rFonts w:ascii="Times New Roman" w:hAnsi="Times New Roman" w:eastAsia="宋体" w:cs="Times New Roman"/>
      <w:lang w:val="en-US" w:eastAsia="zh-CN" w:bidi="ar-SA"/>
    </w:rPr>
  </w:style>
  <w:style w:type="paragraph" w:customStyle="1" w:styleId="595">
    <w:name w:val="List Paragraph1"/>
    <w:basedOn w:val="1"/>
    <w:qFormat/>
    <w:uiPriority w:val="0"/>
    <w:pPr>
      <w:widowControl/>
      <w:ind w:firstLine="420" w:firstLineChars="200"/>
      <w:jc w:val="left"/>
    </w:pPr>
    <w:rPr>
      <w:rFonts w:ascii="宋体" w:hAnsi="宋体" w:eastAsia="宋体" w:cs="宋体"/>
      <w:kern w:val="0"/>
      <w:sz w:val="24"/>
      <w:szCs w:val="24"/>
    </w:rPr>
  </w:style>
  <w:style w:type="paragraph" w:customStyle="1" w:styleId="596">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eastAsia="宋体"/>
      <w:kern w:val="0"/>
      <w:sz w:val="21"/>
      <w:szCs w:val="21"/>
    </w:rPr>
  </w:style>
  <w:style w:type="paragraph" w:customStyle="1" w:styleId="597">
    <w:name w:val="xl84"/>
    <w:basedOn w:val="1"/>
    <w:qFormat/>
    <w:uiPriority w:val="0"/>
    <w:pPr>
      <w:widowControl/>
      <w:spacing w:before="100" w:beforeAutospacing="1" w:after="100" w:afterAutospacing="1"/>
      <w:jc w:val="center"/>
    </w:pPr>
    <w:rPr>
      <w:rFonts w:eastAsia="宋体"/>
      <w:kern w:val="0"/>
      <w:sz w:val="20"/>
      <w:szCs w:val="20"/>
    </w:rPr>
  </w:style>
  <w:style w:type="paragraph" w:customStyle="1" w:styleId="598">
    <w:name w:val="xl9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cs="宋体"/>
      <w:kern w:val="0"/>
      <w:sz w:val="20"/>
      <w:szCs w:val="20"/>
    </w:rPr>
  </w:style>
  <w:style w:type="paragraph" w:customStyle="1" w:styleId="599">
    <w:name w:val="Char Char Char Char Char Char Char Char Char Char Char Char Char Char Char Char Char Char Char Char Char Char Char Char Char Char Char Char Char Char Char Char Char Char2"/>
    <w:basedOn w:val="1"/>
    <w:qFormat/>
    <w:uiPriority w:val="0"/>
    <w:rPr>
      <w:rFonts w:ascii="Tahoma" w:hAnsi="Tahoma" w:eastAsia="宋体"/>
      <w:sz w:val="24"/>
      <w:szCs w:val="20"/>
    </w:rPr>
  </w:style>
  <w:style w:type="paragraph" w:customStyle="1" w:styleId="600">
    <w:name w:val="修订2"/>
    <w:unhideWhenUsed/>
    <w:qFormat/>
    <w:uiPriority w:val="99"/>
    <w:rPr>
      <w:rFonts w:ascii="Times New Roman" w:hAnsi="Times New Roman" w:eastAsia="仿宋_GB2312" w:cs="Times New Roman"/>
      <w:kern w:val="28"/>
      <w:sz w:val="24"/>
      <w:szCs w:val="24"/>
      <w:lang w:val="en-US" w:eastAsia="zh-CN" w:bidi="ar-SA"/>
    </w:rPr>
  </w:style>
  <w:style w:type="paragraph" w:customStyle="1" w:styleId="601">
    <w:name w:val="xl39"/>
    <w:basedOn w:val="1"/>
    <w:qFormat/>
    <w:uiPriority w:val="0"/>
    <w:pPr>
      <w:widowControl/>
      <w:pBdr>
        <w:right w:val="single" w:color="auto" w:sz="4" w:space="0"/>
      </w:pBdr>
      <w:spacing w:before="100" w:beforeAutospacing="1" w:after="100" w:afterAutospacing="1"/>
      <w:jc w:val="center"/>
      <w:textAlignment w:val="top"/>
    </w:pPr>
    <w:rPr>
      <w:rFonts w:eastAsia="宋体"/>
      <w:kern w:val="0"/>
      <w:sz w:val="21"/>
      <w:szCs w:val="21"/>
    </w:rPr>
  </w:style>
  <w:style w:type="paragraph" w:customStyle="1" w:styleId="602">
    <w:name w:val="Char Char Char12"/>
    <w:basedOn w:val="1"/>
    <w:qFormat/>
    <w:uiPriority w:val="0"/>
    <w:rPr>
      <w:rFonts w:ascii="Tahoma" w:hAnsi="Tahoma" w:eastAsia="宋体"/>
      <w:sz w:val="24"/>
      <w:szCs w:val="20"/>
    </w:rPr>
  </w:style>
  <w:style w:type="paragraph" w:customStyle="1" w:styleId="603">
    <w:name w:val="2 Char Char Char Char Char Char"/>
    <w:basedOn w:val="1"/>
    <w:qFormat/>
    <w:uiPriority w:val="0"/>
    <w:rPr>
      <w:rFonts w:ascii="Tahoma" w:hAnsi="Tahoma" w:eastAsia="宋体"/>
      <w:sz w:val="24"/>
      <w:szCs w:val="20"/>
    </w:rPr>
  </w:style>
  <w:style w:type="paragraph" w:customStyle="1" w:styleId="604">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605">
    <w:name w:val="xl99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kern w:val="0"/>
      <w:sz w:val="20"/>
      <w:szCs w:val="20"/>
    </w:rPr>
  </w:style>
  <w:style w:type="paragraph" w:customStyle="1" w:styleId="606">
    <w:name w:val="0表格文字 小五 粗体"/>
    <w:basedOn w:val="1"/>
    <w:qFormat/>
    <w:uiPriority w:val="0"/>
    <w:pPr>
      <w:autoSpaceDE w:val="0"/>
      <w:autoSpaceDN w:val="0"/>
      <w:adjustRightInd w:val="0"/>
      <w:spacing w:before="60" w:after="60"/>
      <w:jc w:val="center"/>
    </w:pPr>
    <w:rPr>
      <w:rFonts w:eastAsia="宋体"/>
      <w:b/>
      <w:sz w:val="18"/>
      <w:szCs w:val="20"/>
    </w:rPr>
  </w:style>
  <w:style w:type="paragraph" w:customStyle="1" w:styleId="607">
    <w:name w:val="Char Char Char Char Char Char Char Char Char Char Char Char Char Char Char Char Char Char Char Char Char1 Char Char Char Char Char Char Char Char Char Char Char1"/>
    <w:basedOn w:val="1"/>
    <w:qFormat/>
    <w:uiPriority w:val="0"/>
    <w:pPr>
      <w:widowControl/>
      <w:spacing w:after="160" w:line="240" w:lineRule="exact"/>
      <w:jc w:val="left"/>
    </w:pPr>
    <w:rPr>
      <w:rFonts w:ascii="仿宋_GB2312" w:eastAsia="宋体"/>
      <w:sz w:val="24"/>
      <w:szCs w:val="24"/>
    </w:rPr>
  </w:style>
  <w:style w:type="paragraph" w:customStyle="1" w:styleId="608">
    <w:name w:val="xl3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b/>
      <w:bCs/>
      <w:color w:val="000000"/>
      <w:kern w:val="0"/>
      <w:sz w:val="18"/>
      <w:szCs w:val="18"/>
    </w:rPr>
  </w:style>
  <w:style w:type="paragraph" w:customStyle="1" w:styleId="609">
    <w:name w:val="xl52"/>
    <w:basedOn w:val="1"/>
    <w:qFormat/>
    <w:uiPriority w:val="0"/>
    <w:pPr>
      <w:widowControl/>
      <w:pBdr>
        <w:bottom w:val="single" w:color="auto" w:sz="4" w:space="0"/>
        <w:right w:val="single" w:color="auto" w:sz="4" w:space="0"/>
      </w:pBdr>
      <w:spacing w:before="100" w:beforeAutospacing="1" w:after="100" w:afterAutospacing="1"/>
      <w:jc w:val="center"/>
      <w:textAlignment w:val="top"/>
    </w:pPr>
    <w:rPr>
      <w:rFonts w:ascii="宋体" w:hAnsi="宋体" w:eastAsia="宋体" w:cs="宋体"/>
      <w:b/>
      <w:bCs/>
      <w:kern w:val="0"/>
      <w:sz w:val="18"/>
      <w:szCs w:val="18"/>
    </w:rPr>
  </w:style>
  <w:style w:type="paragraph" w:customStyle="1" w:styleId="610">
    <w:name w:val="et5"/>
    <w:basedOn w:val="1"/>
    <w:qFormat/>
    <w:uiPriority w:val="99"/>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611">
    <w:name w:val="Char Char Char6"/>
    <w:basedOn w:val="1"/>
    <w:qFormat/>
    <w:uiPriority w:val="0"/>
    <w:pPr>
      <w:widowControl/>
      <w:spacing w:beforeLines="30" w:afterLines="30" w:line="240" w:lineRule="exact"/>
      <w:jc w:val="left"/>
    </w:pPr>
    <w:rPr>
      <w:rFonts w:ascii="Verdana" w:hAnsi="Verdana"/>
      <w:kern w:val="0"/>
      <w:sz w:val="24"/>
      <w:szCs w:val="20"/>
      <w:lang w:eastAsia="en-US"/>
    </w:rPr>
  </w:style>
  <w:style w:type="paragraph" w:customStyle="1" w:styleId="612">
    <w:name w:val="char"/>
    <w:basedOn w:val="1"/>
    <w:qFormat/>
    <w:uiPriority w:val="0"/>
    <w:pPr>
      <w:widowControl/>
      <w:spacing w:after="160" w:line="240" w:lineRule="exact"/>
      <w:jc w:val="left"/>
    </w:pPr>
    <w:rPr>
      <w:rFonts w:ascii="Verdana" w:hAnsi="Verdana" w:cs="”“Times New Roman”“"/>
      <w:kern w:val="0"/>
      <w:sz w:val="24"/>
      <w:szCs w:val="20"/>
      <w:lang w:eastAsia="en-US"/>
    </w:rPr>
  </w:style>
  <w:style w:type="paragraph" w:customStyle="1" w:styleId="613">
    <w:name w:val="Char Char Char Char Char Char Char Char Char Char Char Char Char Char Char Char Char Char Char Char Char Char Char Char Char Char Char Char Char Char Char5"/>
    <w:basedOn w:val="1"/>
    <w:qFormat/>
    <w:uiPriority w:val="0"/>
    <w:rPr>
      <w:rFonts w:ascii="Tahoma" w:hAnsi="Tahoma" w:eastAsia="宋体"/>
      <w:sz w:val="24"/>
      <w:szCs w:val="20"/>
    </w:rPr>
  </w:style>
  <w:style w:type="paragraph" w:customStyle="1" w:styleId="61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cs="宋体"/>
      <w:kern w:val="0"/>
      <w:sz w:val="21"/>
      <w:szCs w:val="21"/>
    </w:rPr>
  </w:style>
  <w:style w:type="paragraph" w:customStyle="1" w:styleId="615">
    <w:name w:val="et21"/>
    <w:basedOn w:val="1"/>
    <w:qFormat/>
    <w:uiPriority w:val="99"/>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616">
    <w:name w:val="Char Char Char Char Char Char Char Char Char3"/>
    <w:basedOn w:val="1"/>
    <w:qFormat/>
    <w:uiPriority w:val="0"/>
    <w:pPr>
      <w:widowControl/>
      <w:spacing w:after="160" w:line="240" w:lineRule="exact"/>
      <w:jc w:val="left"/>
    </w:pPr>
    <w:rPr>
      <w:rFonts w:ascii="Verdana" w:hAnsi="Verdana"/>
      <w:kern w:val="0"/>
      <w:sz w:val="24"/>
      <w:szCs w:val="20"/>
      <w:lang w:eastAsia="en-US"/>
    </w:rPr>
  </w:style>
  <w:style w:type="paragraph" w:customStyle="1" w:styleId="617">
    <w:name w:val="正文-第几条"/>
    <w:basedOn w:val="1"/>
    <w:qFormat/>
    <w:uiPriority w:val="0"/>
    <w:pPr>
      <w:tabs>
        <w:tab w:val="left" w:pos="2840"/>
      </w:tabs>
      <w:spacing w:line="360" w:lineRule="auto"/>
      <w:ind w:left="2840"/>
    </w:pPr>
    <w:rPr>
      <w:rFonts w:eastAsia="宋体"/>
      <w:sz w:val="24"/>
      <w:szCs w:val="24"/>
    </w:rPr>
  </w:style>
  <w:style w:type="paragraph" w:customStyle="1" w:styleId="618">
    <w:name w:val="xl8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619">
    <w:name w:val="xl80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color w:val="000000"/>
      <w:kern w:val="0"/>
      <w:sz w:val="20"/>
      <w:szCs w:val="20"/>
    </w:rPr>
  </w:style>
  <w:style w:type="paragraph" w:customStyle="1" w:styleId="620">
    <w:name w:val="xl6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621">
    <w:name w:val="xl35"/>
    <w:basedOn w:val="1"/>
    <w:qFormat/>
    <w:uiPriority w:val="0"/>
    <w:pPr>
      <w:widowControl/>
      <w:pBdr>
        <w:top w:val="single" w:color="auto" w:sz="4" w:space="0"/>
      </w:pBdr>
      <w:spacing w:before="100" w:beforeAutospacing="1" w:after="100" w:afterAutospacing="1"/>
      <w:jc w:val="center"/>
      <w:textAlignment w:val="top"/>
    </w:pPr>
    <w:rPr>
      <w:rFonts w:eastAsia="宋体"/>
      <w:kern w:val="0"/>
      <w:sz w:val="21"/>
      <w:szCs w:val="21"/>
    </w:rPr>
  </w:style>
  <w:style w:type="paragraph" w:customStyle="1" w:styleId="622">
    <w:name w:val="Char Char Char Char Char Char Char Char Char Char Char Char Char Char Char Char Char Char Char Char Char1 Char Char Char Char Char Char Char Char Char2"/>
    <w:basedOn w:val="1"/>
    <w:qFormat/>
    <w:uiPriority w:val="0"/>
    <w:pPr>
      <w:widowControl/>
      <w:spacing w:after="160" w:line="240" w:lineRule="exact"/>
      <w:ind w:firstLine="482"/>
      <w:jc w:val="left"/>
    </w:pPr>
    <w:rPr>
      <w:rFonts w:ascii="Verdana" w:hAnsi="Verdana"/>
      <w:kern w:val="0"/>
      <w:sz w:val="24"/>
      <w:szCs w:val="20"/>
      <w:lang w:eastAsia="en-US"/>
    </w:rPr>
  </w:style>
  <w:style w:type="paragraph" w:customStyle="1" w:styleId="623">
    <w:name w:val="Char Char Char Char Char Char Char Char Char Char Char Char Char Char Char2"/>
    <w:basedOn w:val="1"/>
    <w:qFormat/>
    <w:uiPriority w:val="0"/>
    <w:pPr>
      <w:spacing w:line="312" w:lineRule="auto"/>
      <w:ind w:firstLine="482"/>
    </w:pPr>
    <w:rPr>
      <w:rFonts w:ascii="Tahoma" w:hAnsi="Tahoma" w:eastAsia="宋体"/>
      <w:sz w:val="24"/>
      <w:szCs w:val="20"/>
    </w:rPr>
  </w:style>
  <w:style w:type="paragraph" w:customStyle="1" w:styleId="624">
    <w:name w:val="xl1520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18"/>
      <w:szCs w:val="18"/>
    </w:rPr>
  </w:style>
  <w:style w:type="paragraph" w:customStyle="1" w:styleId="625">
    <w:name w:val="修订21"/>
    <w:unhideWhenUsed/>
    <w:qFormat/>
    <w:uiPriority w:val="99"/>
    <w:rPr>
      <w:rFonts w:ascii="Times New Roman" w:hAnsi="Times New Roman" w:eastAsia="仿宋_GB2312" w:cs="Times New Roman"/>
      <w:kern w:val="28"/>
      <w:sz w:val="24"/>
      <w:szCs w:val="24"/>
      <w:lang w:val="en-US" w:eastAsia="zh-CN" w:bidi="ar-SA"/>
    </w:rPr>
  </w:style>
  <w:style w:type="paragraph" w:customStyle="1" w:styleId="626">
    <w:name w:val="Char Char Char1 Char2"/>
    <w:basedOn w:val="1"/>
    <w:qFormat/>
    <w:uiPriority w:val="0"/>
    <w:pPr>
      <w:spacing w:line="312" w:lineRule="auto"/>
      <w:ind w:firstLine="482"/>
    </w:pPr>
    <w:rPr>
      <w:rFonts w:ascii="Tahoma" w:hAnsi="Tahoma" w:eastAsia="宋体"/>
      <w:sz w:val="24"/>
      <w:szCs w:val="20"/>
    </w:rPr>
  </w:style>
  <w:style w:type="paragraph" w:customStyle="1" w:styleId="627">
    <w:name w:val="Char Char Char1 Char91"/>
    <w:basedOn w:val="1"/>
    <w:qFormat/>
    <w:uiPriority w:val="99"/>
    <w:pPr>
      <w:spacing w:line="312" w:lineRule="auto"/>
      <w:ind w:firstLine="482"/>
    </w:pPr>
    <w:rPr>
      <w:rFonts w:ascii="Tahoma" w:hAnsi="Tahoma" w:eastAsia="宋体"/>
      <w:sz w:val="24"/>
      <w:szCs w:val="20"/>
    </w:rPr>
  </w:style>
  <w:style w:type="paragraph" w:customStyle="1" w:styleId="6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629">
    <w:name w:val="Char Char Char Char Char Char Char Char Char Char Char Char Char Char Char Char Char Char4"/>
    <w:basedOn w:val="1"/>
    <w:qFormat/>
    <w:uiPriority w:val="0"/>
    <w:rPr>
      <w:rFonts w:ascii="Tahoma" w:hAnsi="Tahoma" w:eastAsia="宋体"/>
      <w:sz w:val="24"/>
      <w:szCs w:val="20"/>
    </w:rPr>
  </w:style>
  <w:style w:type="paragraph" w:customStyle="1" w:styleId="630">
    <w:name w:val="xl7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24"/>
      <w:szCs w:val="24"/>
    </w:rPr>
  </w:style>
  <w:style w:type="paragraph" w:customStyle="1" w:styleId="631">
    <w:name w:val="Char Char Char Char Char Char Char Char Char Char Char Char Char Char Char Char Char Char Char Char Char1 Char Char Char Char Char Char Char Char Char Char Char Char"/>
    <w:basedOn w:val="1"/>
    <w:qFormat/>
    <w:uiPriority w:val="0"/>
    <w:pPr>
      <w:widowControl/>
      <w:spacing w:after="160" w:line="240" w:lineRule="exact"/>
      <w:jc w:val="left"/>
    </w:pPr>
    <w:rPr>
      <w:rFonts w:ascii="Verdana" w:hAnsi="Verdana"/>
      <w:kern w:val="0"/>
      <w:sz w:val="24"/>
      <w:szCs w:val="20"/>
      <w:lang w:eastAsia="en-US"/>
    </w:rPr>
  </w:style>
  <w:style w:type="paragraph" w:customStyle="1" w:styleId="632">
    <w:name w:val="xl878"/>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eastAsia="宋体"/>
      <w:color w:val="000000"/>
      <w:kern w:val="0"/>
      <w:sz w:val="18"/>
      <w:szCs w:val="18"/>
    </w:rPr>
  </w:style>
  <w:style w:type="paragraph" w:customStyle="1" w:styleId="633">
    <w:name w:val="xl151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18"/>
      <w:szCs w:val="18"/>
    </w:rPr>
  </w:style>
  <w:style w:type="paragraph" w:customStyle="1" w:styleId="634">
    <w:name w:val="表格图片"/>
    <w:qFormat/>
    <w:uiPriority w:val="99"/>
    <w:pPr>
      <w:jc w:val="center"/>
    </w:pPr>
    <w:rPr>
      <w:rFonts w:ascii="Times New Roman" w:hAnsi="Times New Roman" w:eastAsia="仿宋_GB2312" w:cs="Times New Roman"/>
      <w:b/>
      <w:kern w:val="28"/>
      <w:sz w:val="21"/>
      <w:szCs w:val="24"/>
      <w:lang w:val="en-US" w:eastAsia="zh-CN" w:bidi="ar-SA"/>
    </w:rPr>
  </w:style>
  <w:style w:type="paragraph" w:customStyle="1" w:styleId="635">
    <w:name w:val="xl655"/>
    <w:basedOn w:val="1"/>
    <w:qFormat/>
    <w:uiPriority w:val="0"/>
    <w:pPr>
      <w:widowControl/>
      <w:spacing w:before="100" w:beforeAutospacing="1" w:after="100" w:afterAutospacing="1"/>
      <w:jc w:val="center"/>
    </w:pPr>
    <w:rPr>
      <w:rFonts w:ascii="宋体" w:hAnsi="宋体" w:eastAsia="宋体" w:cs="宋体"/>
      <w:kern w:val="0"/>
      <w:sz w:val="24"/>
      <w:szCs w:val="24"/>
    </w:rPr>
  </w:style>
  <w:style w:type="paragraph" w:customStyle="1" w:styleId="636">
    <w:name w:val="Char Char Char Char Char Char Char Char Char Char Char Char Char Char Char Char Char Char Char Char Char2"/>
    <w:basedOn w:val="1"/>
    <w:qFormat/>
    <w:uiPriority w:val="0"/>
    <w:pPr>
      <w:spacing w:line="312" w:lineRule="auto"/>
      <w:ind w:firstLine="482"/>
    </w:pPr>
    <w:rPr>
      <w:rFonts w:ascii="Tahoma" w:hAnsi="Tahoma" w:eastAsia="宋体"/>
      <w:sz w:val="24"/>
      <w:szCs w:val="20"/>
    </w:rPr>
  </w:style>
  <w:style w:type="paragraph" w:customStyle="1" w:styleId="637">
    <w:name w:val="Char Char Char Char Char Char Char Char Char2"/>
    <w:basedOn w:val="1"/>
    <w:qFormat/>
    <w:uiPriority w:val="0"/>
    <w:pPr>
      <w:widowControl/>
      <w:spacing w:after="160" w:line="240" w:lineRule="exact"/>
      <w:ind w:firstLine="482"/>
      <w:jc w:val="left"/>
    </w:pPr>
    <w:rPr>
      <w:rFonts w:ascii="Verdana" w:hAnsi="Verdana"/>
      <w:kern w:val="0"/>
      <w:sz w:val="24"/>
      <w:szCs w:val="20"/>
      <w:lang w:eastAsia="en-US"/>
    </w:rPr>
  </w:style>
  <w:style w:type="paragraph" w:customStyle="1" w:styleId="638">
    <w:name w:val="样式66"/>
    <w:basedOn w:val="1"/>
    <w:qFormat/>
    <w:uiPriority w:val="0"/>
    <w:pPr>
      <w:spacing w:before="312" w:beforeLines="100" w:after="156" w:afterLines="50"/>
      <w:jc w:val="center"/>
    </w:pPr>
    <w:rPr>
      <w:b/>
      <w:sz w:val="24"/>
      <w:szCs w:val="24"/>
    </w:rPr>
  </w:style>
  <w:style w:type="paragraph" w:customStyle="1" w:styleId="639">
    <w:name w:val="xl7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12" w:lineRule="auto"/>
      <w:ind w:firstLine="482"/>
      <w:jc w:val="center"/>
      <w:textAlignment w:val="center"/>
    </w:pPr>
    <w:rPr>
      <w:rFonts w:ascii="宋体" w:hAnsi="宋体" w:eastAsia="宋体" w:cs="宋体"/>
      <w:b/>
      <w:bCs/>
      <w:color w:val="000000"/>
      <w:kern w:val="0"/>
      <w:sz w:val="20"/>
      <w:szCs w:val="20"/>
    </w:rPr>
  </w:style>
  <w:style w:type="paragraph" w:customStyle="1" w:styleId="640">
    <w:name w:val="Char Char Char Char Char Char Char Char Char Char Char Char Char Char Char Char Char Char Char Char Char Char Char Char Char Char Char Char Char Char2"/>
    <w:basedOn w:val="1"/>
    <w:qFormat/>
    <w:uiPriority w:val="0"/>
    <w:pPr>
      <w:spacing w:line="312" w:lineRule="auto"/>
      <w:ind w:firstLine="482"/>
    </w:pPr>
    <w:rPr>
      <w:kern w:val="28"/>
      <w:sz w:val="24"/>
      <w:szCs w:val="20"/>
    </w:rPr>
  </w:style>
  <w:style w:type="paragraph" w:customStyle="1" w:styleId="641">
    <w:name w:val="et19"/>
    <w:basedOn w:val="1"/>
    <w:qFormat/>
    <w:uiPriority w:val="99"/>
    <w:pPr>
      <w:widowControl/>
      <w:spacing w:before="100" w:beforeAutospacing="1" w:after="100" w:afterAutospacing="1"/>
      <w:jc w:val="left"/>
    </w:pPr>
    <w:rPr>
      <w:rFonts w:ascii="宋体" w:hAnsi="宋体" w:eastAsia="宋体" w:cs="宋体"/>
      <w:color w:val="000000"/>
      <w:kern w:val="0"/>
      <w:sz w:val="22"/>
      <w:szCs w:val="22"/>
    </w:rPr>
  </w:style>
  <w:style w:type="paragraph" w:customStyle="1" w:styleId="642">
    <w:name w:val="Char Char Char Char Char Char Char Char Char"/>
    <w:basedOn w:val="1"/>
    <w:qFormat/>
    <w:uiPriority w:val="0"/>
    <w:pPr>
      <w:widowControl/>
      <w:spacing w:after="160" w:line="240" w:lineRule="exact"/>
      <w:jc w:val="left"/>
    </w:pPr>
    <w:rPr>
      <w:rFonts w:ascii="Verdana" w:hAnsi="Verdana"/>
      <w:kern w:val="0"/>
      <w:sz w:val="24"/>
      <w:szCs w:val="20"/>
      <w:lang w:eastAsia="en-US"/>
    </w:rPr>
  </w:style>
  <w:style w:type="paragraph" w:customStyle="1" w:styleId="643">
    <w:name w:val="04条"/>
    <w:basedOn w:val="1"/>
    <w:qFormat/>
    <w:uiPriority w:val="0"/>
    <w:pPr>
      <w:numPr>
        <w:ilvl w:val="3"/>
        <w:numId w:val="2"/>
      </w:numPr>
      <w:tabs>
        <w:tab w:val="left" w:pos="360"/>
      </w:tabs>
      <w:spacing w:before="60" w:after="60" w:line="360" w:lineRule="auto"/>
      <w:outlineLvl w:val="3"/>
    </w:pPr>
    <w:rPr>
      <w:rFonts w:eastAsia="宋体"/>
      <w:sz w:val="24"/>
      <w:szCs w:val="20"/>
    </w:rPr>
  </w:style>
  <w:style w:type="paragraph" w:customStyle="1" w:styleId="644">
    <w:name w:val="xl7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20"/>
      <w:szCs w:val="20"/>
    </w:rPr>
  </w:style>
  <w:style w:type="paragraph" w:customStyle="1" w:styleId="645">
    <w:name w:val="Char Char63"/>
    <w:basedOn w:val="1"/>
    <w:qFormat/>
    <w:uiPriority w:val="0"/>
    <w:rPr>
      <w:rFonts w:ascii="宋体" w:hAnsi="宋体" w:eastAsia="宋体"/>
      <w:sz w:val="24"/>
      <w:szCs w:val="20"/>
    </w:rPr>
  </w:style>
  <w:style w:type="paragraph" w:customStyle="1" w:styleId="646">
    <w:name w:val="Char Char Char Char Char Char Char Char Char Char Char Char Char Char Char Char Char Char Char Char Char Char Char Char Char Char Char Char Char Char Char Char Char Char Char Char Char Char Char Char Char Char Char"/>
    <w:basedOn w:val="1"/>
    <w:qFormat/>
    <w:uiPriority w:val="0"/>
    <w:rPr>
      <w:rFonts w:ascii="Times" w:hAnsi="Times" w:eastAsia="宋体"/>
      <w:sz w:val="24"/>
      <w:szCs w:val="20"/>
    </w:rPr>
  </w:style>
  <w:style w:type="paragraph" w:customStyle="1" w:styleId="647">
    <w:name w:val="样式 首行缩进:  0.74 厘米 段前: 0.5 行 段后: 0.3 行"/>
    <w:basedOn w:val="1"/>
    <w:qFormat/>
    <w:uiPriority w:val="99"/>
    <w:pPr>
      <w:spacing w:before="120" w:after="72" w:line="360" w:lineRule="auto"/>
      <w:ind w:firstLine="420" w:firstLineChars="200"/>
    </w:pPr>
    <w:rPr>
      <w:rFonts w:eastAsia="华文细黑" w:cs="宋体"/>
      <w:sz w:val="21"/>
      <w:szCs w:val="20"/>
    </w:rPr>
  </w:style>
  <w:style w:type="paragraph" w:customStyle="1" w:styleId="648">
    <w:name w:val="Char"/>
    <w:basedOn w:val="1"/>
    <w:qFormat/>
    <w:uiPriority w:val="0"/>
    <w:rPr>
      <w:rFonts w:ascii="Tahoma" w:hAnsi="Tahoma" w:eastAsia="宋体"/>
      <w:sz w:val="24"/>
      <w:szCs w:val="20"/>
    </w:rPr>
  </w:style>
  <w:style w:type="paragraph" w:customStyle="1" w:styleId="649">
    <w:name w:val="Char Char Char"/>
    <w:basedOn w:val="1"/>
    <w:qFormat/>
    <w:uiPriority w:val="0"/>
    <w:pPr>
      <w:widowControl/>
      <w:spacing w:after="160" w:line="240" w:lineRule="exact"/>
      <w:jc w:val="left"/>
    </w:pPr>
    <w:rPr>
      <w:rFonts w:ascii="Verdana" w:hAnsi="Verdana"/>
      <w:kern w:val="0"/>
      <w:sz w:val="24"/>
      <w:szCs w:val="20"/>
      <w:lang w:eastAsia="en-US"/>
    </w:rPr>
  </w:style>
  <w:style w:type="paragraph" w:customStyle="1" w:styleId="650">
    <w:name w:val="Char Char Char Char Char Char Char Char Char Char Char Char Char Char Char Char Char Char Char Char Char Char Char Char Char Char Char Char Char Char Char Char Char Char"/>
    <w:basedOn w:val="1"/>
    <w:qFormat/>
    <w:uiPriority w:val="0"/>
    <w:rPr>
      <w:rFonts w:ascii="Tahoma" w:hAnsi="Tahoma" w:eastAsia="宋体"/>
      <w:sz w:val="24"/>
      <w:szCs w:val="20"/>
    </w:rPr>
  </w:style>
  <w:style w:type="paragraph" w:customStyle="1" w:styleId="651">
    <w:name w:val="xl51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20"/>
      <w:szCs w:val="20"/>
    </w:rPr>
  </w:style>
  <w:style w:type="paragraph" w:customStyle="1" w:styleId="652">
    <w:name w:val="Char Char Char Char Char Char Char Char Char Char Char Char Char Char Char Char Char Char Char Char Char1 Char Char Char Char Char Char Char Char Char1"/>
    <w:basedOn w:val="1"/>
    <w:qFormat/>
    <w:uiPriority w:val="99"/>
    <w:pPr>
      <w:widowControl/>
      <w:spacing w:line="240" w:lineRule="exact"/>
      <w:jc w:val="left"/>
    </w:pPr>
    <w:rPr>
      <w:rFonts w:ascii="Verdana" w:hAnsi="Verdana"/>
      <w:kern w:val="0"/>
      <w:sz w:val="24"/>
      <w:szCs w:val="20"/>
      <w:lang w:eastAsia="en-US"/>
    </w:rPr>
  </w:style>
  <w:style w:type="paragraph" w:customStyle="1" w:styleId="653">
    <w:name w:val="一级标题"/>
    <w:basedOn w:val="2"/>
    <w:next w:val="1"/>
    <w:qFormat/>
    <w:uiPriority w:val="0"/>
    <w:pPr>
      <w:numPr>
        <w:numId w:val="0"/>
      </w:numPr>
      <w:adjustRightInd/>
      <w:spacing w:before="360" w:beforeLines="150" w:after="0" w:afterLines="0" w:line="500" w:lineRule="exact"/>
      <w:jc w:val="both"/>
      <w:outlineLvl w:val="1"/>
    </w:pPr>
    <w:rPr>
      <w:rFonts w:ascii="Times New Roman" w:hAnsi="宋体" w:eastAsia="宋体" w:cs="宋体"/>
      <w:b w:val="0"/>
      <w:bCs w:val="0"/>
      <w:kern w:val="44"/>
      <w:sz w:val="28"/>
      <w:szCs w:val="44"/>
    </w:rPr>
  </w:style>
  <w:style w:type="paragraph" w:customStyle="1" w:styleId="654">
    <w:name w:val="xl41"/>
    <w:basedOn w:val="1"/>
    <w:qFormat/>
    <w:uiPriority w:val="0"/>
    <w:pPr>
      <w:widowControl/>
      <w:pBdr>
        <w:bottom w:val="single" w:color="auto" w:sz="4" w:space="0"/>
      </w:pBdr>
      <w:spacing w:before="100" w:beforeAutospacing="1" w:after="100" w:afterAutospacing="1"/>
      <w:jc w:val="center"/>
      <w:textAlignment w:val="top"/>
    </w:pPr>
    <w:rPr>
      <w:rFonts w:eastAsia="宋体"/>
      <w:kern w:val="0"/>
      <w:sz w:val="21"/>
      <w:szCs w:val="21"/>
    </w:rPr>
  </w:style>
  <w:style w:type="paragraph" w:customStyle="1" w:styleId="655">
    <w:name w:val="样式3"/>
    <w:basedOn w:val="3"/>
    <w:qFormat/>
    <w:uiPriority w:val="0"/>
    <w:pPr>
      <w:numPr>
        <w:ilvl w:val="0"/>
        <w:numId w:val="6"/>
      </w:numPr>
      <w:spacing w:before="97" w:after="97" w:line="300" w:lineRule="auto"/>
      <w:ind w:firstLine="200" w:firstLineChars="200"/>
    </w:pPr>
    <w:rPr>
      <w:rFonts w:ascii="仿宋_GB2312" w:hAnsi="Times New Roman" w:eastAsia="仿宋_GB2312"/>
      <w:b w:val="0"/>
      <w:bCs w:val="0"/>
      <w:kern w:val="44"/>
      <w:sz w:val="24"/>
    </w:rPr>
  </w:style>
  <w:style w:type="paragraph" w:customStyle="1" w:styleId="656">
    <w:name w:val="Char Char Char Char Char1 Char Char Char Char Char Char1 Char"/>
    <w:basedOn w:val="1"/>
    <w:qFormat/>
    <w:uiPriority w:val="0"/>
    <w:rPr>
      <w:rFonts w:ascii="Times" w:hAnsi="Times" w:eastAsia="宋体"/>
      <w:sz w:val="24"/>
      <w:szCs w:val="20"/>
    </w:rPr>
  </w:style>
  <w:style w:type="paragraph" w:customStyle="1" w:styleId="657">
    <w:name w:val="TOC 标题1"/>
    <w:basedOn w:val="2"/>
    <w:next w:val="1"/>
    <w:qFormat/>
    <w:uiPriority w:val="39"/>
    <w:pPr>
      <w:widowControl/>
      <w:numPr>
        <w:numId w:val="0"/>
      </w:numPr>
      <w:adjustRightInd/>
      <w:spacing w:before="100" w:beforeLines="25" w:after="100" w:afterLines="25" w:line="300" w:lineRule="auto"/>
      <w:ind w:firstLine="200" w:firstLineChars="200"/>
      <w:outlineLvl w:val="9"/>
    </w:pPr>
    <w:rPr>
      <w:rFonts w:ascii="Cambria" w:hAnsi="Cambria"/>
      <w:bCs w:val="0"/>
      <w:kern w:val="32"/>
      <w:sz w:val="32"/>
      <w:szCs w:val="32"/>
      <w:lang w:eastAsia="en-US"/>
    </w:rPr>
  </w:style>
  <w:style w:type="paragraph" w:customStyle="1" w:styleId="658">
    <w:name w:val="样式 样式 正文格式1 + 非加粗 两端对齐 + 五号 加粗"/>
    <w:basedOn w:val="492"/>
    <w:qFormat/>
    <w:uiPriority w:val="99"/>
    <w:pPr>
      <w:ind w:firstLine="200"/>
      <w:outlineLvl w:val="9"/>
    </w:pPr>
    <w:rPr>
      <w:b/>
      <w:bCs/>
      <w:sz w:val="21"/>
    </w:rPr>
  </w:style>
  <w:style w:type="paragraph" w:customStyle="1" w:styleId="659">
    <w:name w:val="样式 样式 样式 样式 (中文) 仿宋_GB2312 小四 段前: 4.65 磅 段后: 4.65 磅 行距: 固定值 25 磅..."/>
    <w:basedOn w:val="1"/>
    <w:qFormat/>
    <w:uiPriority w:val="0"/>
    <w:pPr>
      <w:snapToGrid w:val="0"/>
      <w:spacing w:line="300" w:lineRule="auto"/>
      <w:ind w:firstLine="200" w:firstLineChars="200"/>
    </w:pPr>
    <w:rPr>
      <w:rFonts w:cs="宋体"/>
      <w:sz w:val="28"/>
      <w:szCs w:val="20"/>
    </w:rPr>
  </w:style>
  <w:style w:type="paragraph" w:customStyle="1" w:styleId="660">
    <w:name w:val="Char Char Char Char Char Char Char Char Char Char Char Char2"/>
    <w:basedOn w:val="1"/>
    <w:qFormat/>
    <w:uiPriority w:val="0"/>
    <w:pPr>
      <w:spacing w:line="312" w:lineRule="auto"/>
      <w:ind w:firstLine="482"/>
    </w:pPr>
    <w:rPr>
      <w:rFonts w:ascii="Tahoma" w:hAnsi="Tahoma" w:eastAsia="宋体"/>
      <w:sz w:val="24"/>
      <w:szCs w:val="20"/>
    </w:rPr>
  </w:style>
  <w:style w:type="paragraph" w:customStyle="1" w:styleId="661">
    <w:name w:val="Char Char Char Char Char Char Char Char Char Char Char Char Char Char Char Char Char Char Char Char Char1 Char Char Char Char Char Char Char Char Char"/>
    <w:basedOn w:val="1"/>
    <w:qFormat/>
    <w:uiPriority w:val="0"/>
    <w:pPr>
      <w:widowControl/>
      <w:spacing w:after="160" w:line="240" w:lineRule="exact"/>
      <w:jc w:val="left"/>
    </w:pPr>
    <w:rPr>
      <w:rFonts w:ascii="Verdana" w:hAnsi="Verdana"/>
      <w:kern w:val="0"/>
      <w:sz w:val="24"/>
      <w:szCs w:val="20"/>
      <w:lang w:eastAsia="en-US"/>
    </w:rPr>
  </w:style>
  <w:style w:type="paragraph" w:customStyle="1" w:styleId="662">
    <w:name w:val="Char Char Char1 Char8"/>
    <w:basedOn w:val="1"/>
    <w:qFormat/>
    <w:uiPriority w:val="0"/>
    <w:pPr>
      <w:spacing w:line="312" w:lineRule="auto"/>
      <w:ind w:firstLine="482"/>
    </w:pPr>
    <w:rPr>
      <w:rFonts w:ascii="Tahoma" w:hAnsi="Tahoma" w:eastAsia="宋体"/>
      <w:sz w:val="24"/>
      <w:szCs w:val="20"/>
    </w:rPr>
  </w:style>
  <w:style w:type="paragraph" w:customStyle="1" w:styleId="663">
    <w:name w:val="xl5178"/>
    <w:basedOn w:val="1"/>
    <w:qFormat/>
    <w:uiPriority w:val="0"/>
    <w:pPr>
      <w:widowControl/>
      <w:spacing w:before="100" w:beforeAutospacing="1" w:after="100" w:afterAutospacing="1"/>
      <w:jc w:val="center"/>
    </w:pPr>
    <w:rPr>
      <w:rFonts w:ascii="宋体" w:hAnsi="宋体" w:eastAsia="宋体" w:cs="宋体"/>
      <w:kern w:val="0"/>
      <w:sz w:val="24"/>
      <w:szCs w:val="24"/>
    </w:rPr>
  </w:style>
  <w:style w:type="paragraph" w:customStyle="1" w:styleId="664">
    <w:name w:val="xl9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665">
    <w:name w:val="xl106"/>
    <w:basedOn w:val="1"/>
    <w:qFormat/>
    <w:uiPriority w:val="0"/>
    <w:pPr>
      <w:widowControl/>
      <w:pBdr>
        <w:top w:val="single" w:color="auto" w:sz="4" w:space="0"/>
        <w:left w:val="single" w:color="auto" w:sz="4" w:space="0"/>
        <w:right w:val="single" w:color="auto" w:sz="4" w:space="0"/>
      </w:pBdr>
      <w:shd w:val="clear" w:color="000000" w:fill="FFFF00"/>
      <w:spacing w:beforeAutospacing="1" w:afterAutospacing="1"/>
      <w:jc w:val="center"/>
      <w:textAlignment w:val="center"/>
    </w:pPr>
    <w:rPr>
      <w:rFonts w:ascii="宋体" w:hAnsi="宋体" w:eastAsia="宋体" w:cs="宋体"/>
      <w:kern w:val="0"/>
      <w:sz w:val="24"/>
      <w:szCs w:val="24"/>
    </w:rPr>
  </w:style>
  <w:style w:type="paragraph" w:customStyle="1" w:styleId="666">
    <w:name w:val="Char Char Char Char Char Char Char Char Char Char Char Char Char Char Char Char Char Char Char Char Char1 Char Char Char5"/>
    <w:basedOn w:val="1"/>
    <w:qFormat/>
    <w:uiPriority w:val="0"/>
    <w:rPr>
      <w:rFonts w:ascii="Tahoma" w:hAnsi="Tahoma" w:eastAsia="宋体"/>
      <w:sz w:val="24"/>
      <w:szCs w:val="20"/>
    </w:rPr>
  </w:style>
  <w:style w:type="paragraph" w:customStyle="1" w:styleId="667">
    <w:name w:val="铝土矿正文"/>
    <w:basedOn w:val="1"/>
    <w:qFormat/>
    <w:uiPriority w:val="0"/>
    <w:pPr>
      <w:numPr>
        <w:ilvl w:val="0"/>
        <w:numId w:val="7"/>
      </w:numPr>
      <w:spacing w:line="370" w:lineRule="exact"/>
      <w:ind w:firstLine="200" w:firstLineChars="200"/>
    </w:pPr>
    <w:rPr>
      <w:rFonts w:eastAsia="宋体"/>
      <w:sz w:val="24"/>
      <w:szCs w:val="24"/>
    </w:rPr>
  </w:style>
  <w:style w:type="paragraph" w:customStyle="1" w:styleId="668">
    <w:name w:val="xl85"/>
    <w:basedOn w:val="1"/>
    <w:qFormat/>
    <w:uiPriority w:val="0"/>
    <w:pPr>
      <w:widowControl/>
      <w:spacing w:before="100" w:beforeAutospacing="1" w:after="100" w:afterAutospacing="1"/>
      <w:jc w:val="center"/>
    </w:pPr>
    <w:rPr>
      <w:rFonts w:eastAsia="宋体"/>
      <w:kern w:val="0"/>
      <w:sz w:val="20"/>
      <w:szCs w:val="20"/>
    </w:rPr>
  </w:style>
  <w:style w:type="paragraph" w:customStyle="1" w:styleId="669">
    <w:name w:val="xl1519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18"/>
      <w:szCs w:val="18"/>
    </w:rPr>
  </w:style>
  <w:style w:type="paragraph" w:customStyle="1" w:styleId="670">
    <w:name w:val="font11"/>
    <w:basedOn w:val="1"/>
    <w:qFormat/>
    <w:uiPriority w:val="99"/>
    <w:pPr>
      <w:widowControl/>
      <w:spacing w:beforeAutospacing="1" w:afterAutospacing="1"/>
      <w:jc w:val="left"/>
    </w:pPr>
    <w:rPr>
      <w:rFonts w:ascii="仿宋_GB2312" w:hAnsi="宋体" w:cs="宋体"/>
      <w:color w:val="000000"/>
      <w:kern w:val="0"/>
      <w:sz w:val="18"/>
      <w:szCs w:val="18"/>
    </w:rPr>
  </w:style>
  <w:style w:type="paragraph" w:customStyle="1" w:styleId="671">
    <w:name w:val="样式4"/>
    <w:basedOn w:val="1"/>
    <w:qFormat/>
    <w:uiPriority w:val="0"/>
    <w:pPr>
      <w:numPr>
        <w:ilvl w:val="1"/>
        <w:numId w:val="8"/>
      </w:numPr>
      <w:spacing w:before="93" w:beforeLines="30" w:after="93" w:afterLines="30" w:line="300" w:lineRule="auto"/>
    </w:pPr>
    <w:rPr>
      <w:kern w:val="28"/>
      <w:sz w:val="24"/>
      <w:szCs w:val="24"/>
    </w:rPr>
  </w:style>
  <w:style w:type="paragraph" w:customStyle="1" w:styleId="672">
    <w:name w:val="Char Char Char Char Char Char Char Char Char Char Char Char Char Char Char Char Char Char Char Char Char1 Char Char Char Char Char Char Char Char Char Char Char Char4"/>
    <w:basedOn w:val="1"/>
    <w:qFormat/>
    <w:uiPriority w:val="0"/>
    <w:pPr>
      <w:widowControl/>
      <w:spacing w:after="160" w:line="240" w:lineRule="exact"/>
      <w:jc w:val="left"/>
    </w:pPr>
    <w:rPr>
      <w:rFonts w:ascii="Verdana" w:hAnsi="Verdana"/>
      <w:kern w:val="0"/>
      <w:sz w:val="24"/>
      <w:szCs w:val="20"/>
      <w:lang w:eastAsia="en-US"/>
    </w:rPr>
  </w:style>
  <w:style w:type="paragraph" w:customStyle="1" w:styleId="673">
    <w:name w:val="Char Char Char1"/>
    <w:basedOn w:val="1"/>
    <w:qFormat/>
    <w:uiPriority w:val="0"/>
    <w:rPr>
      <w:rFonts w:ascii="Tahoma" w:hAnsi="Tahoma" w:eastAsia="宋体"/>
      <w:sz w:val="24"/>
      <w:szCs w:val="20"/>
    </w:rPr>
  </w:style>
  <w:style w:type="paragraph" w:customStyle="1" w:styleId="674">
    <w:name w:val="列出段落21"/>
    <w:qFormat/>
    <w:uiPriority w:val="0"/>
    <w:pPr>
      <w:ind w:firstLine="420" w:firstLineChars="200"/>
    </w:pPr>
    <w:rPr>
      <w:rFonts w:ascii="Calibri" w:hAnsi="Calibri" w:eastAsia="宋体" w:cs="Times New Roman"/>
      <w:szCs w:val="22"/>
      <w:lang w:val="en-US" w:eastAsia="zh-CN" w:bidi="ar-SA"/>
    </w:rPr>
  </w:style>
  <w:style w:type="paragraph" w:customStyle="1" w:styleId="675">
    <w:name w:val="样式5"/>
    <w:basedOn w:val="655"/>
    <w:qFormat/>
    <w:uiPriority w:val="0"/>
    <w:pPr>
      <w:numPr>
        <w:numId w:val="0"/>
      </w:numPr>
    </w:pPr>
  </w:style>
  <w:style w:type="paragraph" w:customStyle="1" w:styleId="676">
    <w:name w:val="Char Char Char Char Char Char Char Char Char Char Char Char Char Char Char Char Char Char2"/>
    <w:basedOn w:val="1"/>
    <w:qFormat/>
    <w:uiPriority w:val="0"/>
    <w:pPr>
      <w:spacing w:line="312" w:lineRule="auto"/>
      <w:ind w:firstLine="482"/>
    </w:pPr>
    <w:rPr>
      <w:rFonts w:ascii="Tahoma" w:hAnsi="Tahoma" w:eastAsia="宋体"/>
      <w:sz w:val="24"/>
      <w:szCs w:val="20"/>
    </w:rPr>
  </w:style>
  <w:style w:type="paragraph" w:customStyle="1" w:styleId="677">
    <w:name w:val="et7"/>
    <w:basedOn w:val="1"/>
    <w:qFormat/>
    <w:uiPriority w:val="99"/>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678">
    <w:name w:val="样式 样式 仿宋_GB2312 小四 行距: 多倍行距 1.25 字行 + 小四"/>
    <w:basedOn w:val="1"/>
    <w:qFormat/>
    <w:uiPriority w:val="0"/>
    <w:pPr>
      <w:ind w:firstLine="200" w:firstLineChars="200"/>
    </w:pPr>
    <w:rPr>
      <w:rFonts w:ascii="仿宋_GB2312" w:cs="宋体"/>
      <w:sz w:val="28"/>
      <w:szCs w:val="20"/>
    </w:rPr>
  </w:style>
  <w:style w:type="paragraph" w:customStyle="1" w:styleId="679">
    <w:name w:val="xl779"/>
    <w:basedOn w:val="1"/>
    <w:qFormat/>
    <w:uiPriority w:val="0"/>
    <w:pPr>
      <w:widowControl/>
      <w:spacing w:before="100" w:beforeAutospacing="1" w:after="100" w:afterAutospacing="1" w:line="312" w:lineRule="auto"/>
      <w:ind w:firstLine="482"/>
      <w:jc w:val="center"/>
      <w:textAlignment w:val="center"/>
    </w:pPr>
    <w:rPr>
      <w:rFonts w:ascii="宋体" w:hAnsi="宋体" w:eastAsia="宋体" w:cs="宋体"/>
      <w:kern w:val="0"/>
      <w:sz w:val="20"/>
      <w:szCs w:val="20"/>
    </w:rPr>
  </w:style>
  <w:style w:type="paragraph" w:customStyle="1" w:styleId="680">
    <w:name w:val="Char Char Char Char Char Char Char3"/>
    <w:basedOn w:val="1"/>
    <w:qFormat/>
    <w:uiPriority w:val="0"/>
    <w:rPr>
      <w:rFonts w:ascii="Tahoma" w:hAnsi="Tahoma" w:eastAsia="宋体"/>
      <w:sz w:val="24"/>
      <w:szCs w:val="20"/>
    </w:rPr>
  </w:style>
  <w:style w:type="paragraph" w:customStyle="1" w:styleId="68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宋体"/>
      <w:kern w:val="0"/>
      <w:sz w:val="21"/>
      <w:szCs w:val="21"/>
    </w:rPr>
  </w:style>
  <w:style w:type="paragraph" w:customStyle="1" w:styleId="682">
    <w:name w:val="xl8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683">
    <w:name w:val="xl9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eastAsia="宋体"/>
      <w:kern w:val="0"/>
      <w:sz w:val="21"/>
      <w:szCs w:val="21"/>
    </w:rPr>
  </w:style>
  <w:style w:type="paragraph" w:customStyle="1" w:styleId="684">
    <w:name w:val="Default"/>
    <w:qFormat/>
    <w:uiPriority w:val="99"/>
    <w:pPr>
      <w:widowControl w:val="0"/>
      <w:autoSpaceDE w:val="0"/>
      <w:autoSpaceDN w:val="0"/>
      <w:adjustRightInd w:val="0"/>
    </w:pPr>
    <w:rPr>
      <w:rFonts w:ascii="华文仿宋" w:hAnsi="Times New Roman" w:eastAsia="华文仿宋" w:cs="华文仿宋"/>
      <w:color w:val="000000"/>
      <w:sz w:val="24"/>
      <w:szCs w:val="24"/>
      <w:lang w:val="en-US" w:eastAsia="zh-CN" w:bidi="ar-SA"/>
    </w:rPr>
  </w:style>
  <w:style w:type="paragraph" w:customStyle="1" w:styleId="685">
    <w:name w:val="表标题"/>
    <w:basedOn w:val="1"/>
    <w:next w:val="24"/>
    <w:qFormat/>
    <w:uiPriority w:val="0"/>
    <w:pPr>
      <w:keepNext/>
      <w:snapToGrid w:val="0"/>
      <w:jc w:val="center"/>
      <w:textAlignment w:val="baseline"/>
    </w:pPr>
    <w:rPr>
      <w:rFonts w:ascii="仿宋_GB2312"/>
      <w:bCs/>
      <w:kern w:val="28"/>
      <w:sz w:val="24"/>
      <w:szCs w:val="24"/>
    </w:rPr>
  </w:style>
  <w:style w:type="paragraph" w:customStyle="1" w:styleId="686">
    <w:name w:val="xl874"/>
    <w:basedOn w:val="1"/>
    <w:qFormat/>
    <w:uiPriority w:val="0"/>
    <w:pPr>
      <w:widowControl/>
      <w:shd w:val="clear" w:color="000000" w:fill="FFFFFF"/>
      <w:spacing w:before="100" w:beforeAutospacing="1" w:after="100" w:afterAutospacing="1"/>
      <w:jc w:val="left"/>
    </w:pPr>
    <w:rPr>
      <w:rFonts w:ascii="宋体" w:hAnsi="宋体" w:eastAsia="宋体" w:cs="宋体"/>
      <w:b/>
      <w:bCs/>
      <w:kern w:val="0"/>
      <w:sz w:val="24"/>
      <w:szCs w:val="24"/>
    </w:rPr>
  </w:style>
  <w:style w:type="paragraph" w:customStyle="1" w:styleId="687">
    <w:name w:val="Char Char Char Char Char Char Char Char Char Char Char Char Char Char Char Char Char Char"/>
    <w:basedOn w:val="1"/>
    <w:qFormat/>
    <w:uiPriority w:val="0"/>
    <w:rPr>
      <w:rFonts w:ascii="Tahoma" w:hAnsi="Tahoma" w:eastAsia="宋体"/>
      <w:sz w:val="24"/>
      <w:szCs w:val="20"/>
    </w:rPr>
  </w:style>
  <w:style w:type="paragraph" w:customStyle="1" w:styleId="688">
    <w:name w:val="xl9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eastAsia="宋体"/>
      <w:b/>
      <w:bCs/>
      <w:kern w:val="0"/>
      <w:sz w:val="21"/>
      <w:szCs w:val="21"/>
    </w:rPr>
  </w:style>
  <w:style w:type="paragraph" w:customStyle="1" w:styleId="689">
    <w:name w:val="Char1 Char Char Char4"/>
    <w:basedOn w:val="1"/>
    <w:qFormat/>
    <w:uiPriority w:val="99"/>
    <w:pPr>
      <w:tabs>
        <w:tab w:val="left" w:pos="720"/>
      </w:tabs>
      <w:spacing w:beforeLines="30" w:afterLines="30"/>
      <w:ind w:left="720" w:hanging="720"/>
    </w:pPr>
    <w:rPr>
      <w:rFonts w:eastAsia="宋体"/>
      <w:sz w:val="24"/>
      <w:szCs w:val="24"/>
    </w:rPr>
  </w:style>
  <w:style w:type="paragraph" w:customStyle="1" w:styleId="690">
    <w:name w:val="Char Char Char Char Char Char Char Char Char Char Char Char Char Char Char Char Char Char Char Char Char Char Char Char Char Char Char Char Char Char3"/>
    <w:basedOn w:val="1"/>
    <w:qFormat/>
    <w:uiPriority w:val="0"/>
    <w:rPr>
      <w:kern w:val="28"/>
      <w:sz w:val="24"/>
      <w:szCs w:val="20"/>
    </w:rPr>
  </w:style>
  <w:style w:type="paragraph" w:customStyle="1" w:styleId="691">
    <w:name w:val="Char Char Char Char Char1 Char Char Char Char"/>
    <w:basedOn w:val="1"/>
    <w:qFormat/>
    <w:uiPriority w:val="0"/>
    <w:rPr>
      <w:rFonts w:ascii="Times" w:hAnsi="Times" w:eastAsia="宋体"/>
      <w:sz w:val="24"/>
      <w:szCs w:val="20"/>
    </w:rPr>
  </w:style>
  <w:style w:type="paragraph" w:customStyle="1" w:styleId="692">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693">
    <w:name w:val="Char Char Char1 Char4"/>
    <w:basedOn w:val="1"/>
    <w:qFormat/>
    <w:uiPriority w:val="0"/>
    <w:pPr>
      <w:spacing w:line="312" w:lineRule="auto"/>
      <w:ind w:firstLine="482"/>
    </w:pPr>
    <w:rPr>
      <w:rFonts w:ascii="Tahoma" w:hAnsi="Tahoma" w:eastAsia="宋体"/>
      <w:sz w:val="24"/>
      <w:szCs w:val="20"/>
    </w:rPr>
  </w:style>
  <w:style w:type="paragraph" w:customStyle="1" w:styleId="694">
    <w:name w:val="Char Char Char Char Char Char Char Char Char Char Char Char Char Char Char Char Char Char Char Char Char Char Char Char Char Char Char Char Char Char Char7"/>
    <w:basedOn w:val="1"/>
    <w:uiPriority w:val="0"/>
    <w:rPr>
      <w:rFonts w:ascii="Tahoma" w:hAnsi="Tahoma" w:eastAsia="宋体"/>
      <w:sz w:val="24"/>
      <w:szCs w:val="20"/>
    </w:rPr>
  </w:style>
  <w:style w:type="paragraph" w:customStyle="1" w:styleId="695">
    <w:name w:val="xl334"/>
    <w:basedOn w:val="1"/>
    <w:qFormat/>
    <w:uiPriority w:val="99"/>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eastAsia="宋体" w:cs="宋体"/>
      <w:b/>
      <w:bCs/>
      <w:color w:val="000000"/>
      <w:kern w:val="0"/>
      <w:sz w:val="18"/>
      <w:szCs w:val="18"/>
    </w:rPr>
  </w:style>
  <w:style w:type="paragraph" w:customStyle="1" w:styleId="696">
    <w:name w:val="xl7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12" w:lineRule="auto"/>
      <w:ind w:firstLine="482"/>
      <w:jc w:val="center"/>
      <w:textAlignment w:val="center"/>
    </w:pPr>
    <w:rPr>
      <w:rFonts w:ascii="宋体" w:hAnsi="宋体" w:eastAsia="宋体" w:cs="宋体"/>
      <w:kern w:val="0"/>
      <w:sz w:val="20"/>
      <w:szCs w:val="20"/>
    </w:rPr>
  </w:style>
  <w:style w:type="paragraph" w:customStyle="1" w:styleId="697">
    <w:name w:val="xl100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b/>
      <w:bCs/>
      <w:kern w:val="0"/>
      <w:sz w:val="20"/>
      <w:szCs w:val="20"/>
    </w:rPr>
  </w:style>
  <w:style w:type="paragraph" w:customStyle="1" w:styleId="698">
    <w:name w:val="xl8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cs="宋体"/>
      <w:kern w:val="0"/>
      <w:sz w:val="20"/>
      <w:szCs w:val="20"/>
    </w:rPr>
  </w:style>
  <w:style w:type="paragraph" w:customStyle="1" w:styleId="699">
    <w:name w:val="5"/>
    <w:basedOn w:val="1"/>
    <w:next w:val="24"/>
    <w:qFormat/>
    <w:uiPriority w:val="0"/>
    <w:rPr>
      <w:rFonts w:ascii="Times" w:hAnsi="Times" w:eastAsia="宋体" w:cs="Times"/>
      <w:sz w:val="21"/>
      <w:szCs w:val="21"/>
    </w:rPr>
  </w:style>
  <w:style w:type="paragraph" w:customStyle="1" w:styleId="700">
    <w:name w:val="Char Char Char Char Char Char Char Char Char Char Char Char1 Char2"/>
    <w:basedOn w:val="1"/>
    <w:qFormat/>
    <w:uiPriority w:val="0"/>
    <w:pPr>
      <w:widowControl/>
      <w:spacing w:after="160" w:line="240" w:lineRule="exact"/>
      <w:ind w:firstLine="482"/>
      <w:jc w:val="left"/>
    </w:pPr>
    <w:rPr>
      <w:rFonts w:ascii="Verdana" w:hAnsi="Verdana"/>
      <w:kern w:val="0"/>
      <w:sz w:val="24"/>
      <w:szCs w:val="20"/>
      <w:lang w:eastAsia="en-US"/>
    </w:rPr>
  </w:style>
  <w:style w:type="paragraph" w:customStyle="1" w:styleId="701">
    <w:name w:val="Char Char Char Char Char Char Char Char Char Char Char Char Char Char Char"/>
    <w:basedOn w:val="1"/>
    <w:qFormat/>
    <w:uiPriority w:val="0"/>
    <w:rPr>
      <w:rFonts w:ascii="Tahoma" w:hAnsi="Tahoma" w:eastAsia="宋体"/>
      <w:sz w:val="24"/>
      <w:szCs w:val="20"/>
    </w:rPr>
  </w:style>
  <w:style w:type="paragraph" w:customStyle="1" w:styleId="702">
    <w:name w:val="et6"/>
    <w:basedOn w:val="1"/>
    <w:qFormat/>
    <w:uiPriority w:val="99"/>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703">
    <w:name w:val="xl69"/>
    <w:basedOn w:val="1"/>
    <w:qFormat/>
    <w:uiPriority w:val="0"/>
    <w:pPr>
      <w:widowControl/>
      <w:spacing w:before="100" w:beforeAutospacing="1" w:after="100" w:afterAutospacing="1"/>
      <w:jc w:val="left"/>
      <w:textAlignment w:val="bottom"/>
    </w:pPr>
    <w:rPr>
      <w:rFonts w:ascii="宋体" w:hAnsi="宋体" w:eastAsia="宋体" w:cs="宋体"/>
      <w:kern w:val="0"/>
      <w:sz w:val="18"/>
      <w:szCs w:val="18"/>
    </w:rPr>
  </w:style>
  <w:style w:type="paragraph" w:customStyle="1" w:styleId="704">
    <w:name w:val="font7"/>
    <w:basedOn w:val="1"/>
    <w:qFormat/>
    <w:uiPriority w:val="0"/>
    <w:pPr>
      <w:widowControl/>
      <w:spacing w:before="100" w:beforeAutospacing="1" w:after="100" w:afterAutospacing="1"/>
      <w:jc w:val="left"/>
    </w:pPr>
    <w:rPr>
      <w:rFonts w:eastAsia="宋体"/>
      <w:b/>
      <w:bCs/>
      <w:kern w:val="0"/>
      <w:sz w:val="21"/>
      <w:szCs w:val="21"/>
    </w:rPr>
  </w:style>
  <w:style w:type="paragraph" w:customStyle="1" w:styleId="705">
    <w:name w:val="Char2 Char Char Char Char Char1 Char"/>
    <w:basedOn w:val="1"/>
    <w:qFormat/>
    <w:uiPriority w:val="0"/>
    <w:pPr>
      <w:tabs>
        <w:tab w:val="left" w:pos="900"/>
      </w:tabs>
      <w:ind w:left="900" w:hanging="420"/>
    </w:pPr>
    <w:rPr>
      <w:rFonts w:eastAsia="宋体"/>
      <w:sz w:val="24"/>
      <w:szCs w:val="24"/>
    </w:rPr>
  </w:style>
  <w:style w:type="paragraph" w:customStyle="1" w:styleId="706">
    <w:name w:val="Char Char Char Char Char Char Char Char Char Char Char Char Char Char Char Char Char Char Char Char Char Char Char Char Char Char Char Char Char Char Char Char Char Char1"/>
    <w:basedOn w:val="1"/>
    <w:qFormat/>
    <w:uiPriority w:val="0"/>
    <w:rPr>
      <w:rFonts w:ascii="Tahoma" w:hAnsi="Tahoma" w:eastAsia="宋体"/>
      <w:sz w:val="24"/>
      <w:szCs w:val="20"/>
    </w:rPr>
  </w:style>
  <w:style w:type="paragraph" w:customStyle="1" w:styleId="707">
    <w:name w:val="Char Char Char Char Char Char Char Char Char Char Char Char Char Char Char Char Char Char Char Char Char1 Char Char Char4"/>
    <w:basedOn w:val="1"/>
    <w:qFormat/>
    <w:uiPriority w:val="0"/>
    <w:rPr>
      <w:rFonts w:ascii="Tahoma" w:hAnsi="Tahoma" w:eastAsia="宋体"/>
      <w:sz w:val="24"/>
      <w:szCs w:val="20"/>
    </w:rPr>
  </w:style>
  <w:style w:type="paragraph" w:customStyle="1" w:styleId="708">
    <w:name w:val="xl1519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18"/>
      <w:szCs w:val="18"/>
    </w:rPr>
  </w:style>
  <w:style w:type="paragraph" w:customStyle="1" w:styleId="709">
    <w:name w:val="sun1"/>
    <w:basedOn w:val="17"/>
    <w:qFormat/>
    <w:uiPriority w:val="0"/>
    <w:pPr>
      <w:widowControl/>
      <w:adjustRightInd w:val="0"/>
      <w:spacing w:after="0" w:afterLines="0" w:line="240" w:lineRule="auto"/>
      <w:ind w:firstLine="0" w:firstLineChars="0"/>
      <w:textAlignment w:val="bottom"/>
    </w:pPr>
    <w:rPr>
      <w:rFonts w:ascii="Times New Roman" w:eastAsia="楷体"/>
      <w:spacing w:val="20"/>
      <w:kern w:val="28"/>
    </w:rPr>
  </w:style>
  <w:style w:type="paragraph" w:customStyle="1" w:styleId="710">
    <w:name w:val="Char Char Char Char4"/>
    <w:basedOn w:val="1"/>
    <w:qFormat/>
    <w:uiPriority w:val="0"/>
    <w:rPr>
      <w:rFonts w:ascii="Tahoma" w:hAnsi="Tahoma" w:eastAsia="宋体"/>
      <w:sz w:val="24"/>
      <w:szCs w:val="20"/>
    </w:rPr>
  </w:style>
  <w:style w:type="paragraph" w:customStyle="1" w:styleId="711">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cs="宋体"/>
      <w:b/>
      <w:bCs/>
      <w:kern w:val="0"/>
      <w:sz w:val="20"/>
      <w:szCs w:val="20"/>
    </w:rPr>
  </w:style>
  <w:style w:type="paragraph" w:customStyle="1" w:styleId="712">
    <w:name w:val="Char Char Char Char Char1"/>
    <w:basedOn w:val="1"/>
    <w:uiPriority w:val="0"/>
    <w:rPr>
      <w:rFonts w:ascii="Times" w:hAnsi="Times" w:eastAsia="宋体"/>
      <w:sz w:val="24"/>
      <w:szCs w:val="20"/>
    </w:rPr>
  </w:style>
  <w:style w:type="paragraph" w:customStyle="1" w:styleId="713">
    <w:name w:val="Char Char Char Char Char Char1"/>
    <w:basedOn w:val="1"/>
    <w:qFormat/>
    <w:uiPriority w:val="99"/>
    <w:pPr>
      <w:widowControl/>
      <w:spacing w:line="240" w:lineRule="exact"/>
      <w:jc w:val="left"/>
    </w:pPr>
    <w:rPr>
      <w:rFonts w:ascii="Verdana" w:hAnsi="Verdana"/>
      <w:kern w:val="0"/>
      <w:sz w:val="24"/>
      <w:szCs w:val="20"/>
      <w:lang w:eastAsia="en-US"/>
    </w:rPr>
  </w:style>
  <w:style w:type="paragraph" w:customStyle="1" w:styleId="714">
    <w:name w:val="xl90"/>
    <w:basedOn w:val="1"/>
    <w:qFormat/>
    <w:uiPriority w:val="0"/>
    <w:pPr>
      <w:widowControl/>
      <w:pBdr>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eastAsia="宋体" w:cs="宋体"/>
      <w:color w:val="FF0000"/>
      <w:kern w:val="0"/>
      <w:sz w:val="18"/>
      <w:szCs w:val="18"/>
    </w:rPr>
  </w:style>
  <w:style w:type="paragraph" w:customStyle="1" w:styleId="715">
    <w:name w:val="Char11"/>
    <w:basedOn w:val="1"/>
    <w:qFormat/>
    <w:uiPriority w:val="99"/>
    <w:rPr>
      <w:rFonts w:ascii="Tahoma" w:hAnsi="Tahoma" w:eastAsia="宋体"/>
      <w:sz w:val="24"/>
      <w:szCs w:val="20"/>
    </w:rPr>
  </w:style>
  <w:style w:type="paragraph" w:customStyle="1" w:styleId="716">
    <w:name w:val="xl1518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18"/>
      <w:szCs w:val="18"/>
    </w:rPr>
  </w:style>
  <w:style w:type="paragraph" w:customStyle="1" w:styleId="717">
    <w:name w:val="正文缩进2字符"/>
    <w:basedOn w:val="1"/>
    <w:qFormat/>
    <w:uiPriority w:val="0"/>
    <w:pPr>
      <w:spacing w:before="72" w:after="72" w:line="360" w:lineRule="auto"/>
      <w:ind w:firstLine="480" w:firstLineChars="200"/>
    </w:pPr>
    <w:rPr>
      <w:rFonts w:ascii="仿宋_GB2312" w:hAnsi="宋体"/>
      <w:bCs/>
      <w:kern w:val="28"/>
      <w:sz w:val="24"/>
      <w:szCs w:val="24"/>
    </w:rPr>
  </w:style>
  <w:style w:type="paragraph" w:customStyle="1" w:styleId="718">
    <w:name w:val="et15"/>
    <w:basedOn w:val="1"/>
    <w:qFormat/>
    <w:uiPriority w:val="99"/>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719">
    <w:name w:val="目录 51"/>
    <w:basedOn w:val="1"/>
    <w:next w:val="1"/>
    <w:qFormat/>
    <w:uiPriority w:val="39"/>
    <w:pPr>
      <w:spacing w:before="93" w:beforeLines="30" w:after="93" w:afterLines="30" w:line="300" w:lineRule="auto"/>
      <w:ind w:left="960" w:firstLine="480" w:firstLineChars="200"/>
      <w:jc w:val="left"/>
    </w:pPr>
    <w:rPr>
      <w:kern w:val="28"/>
      <w:sz w:val="18"/>
      <w:szCs w:val="18"/>
    </w:rPr>
  </w:style>
  <w:style w:type="paragraph" w:customStyle="1" w:styleId="720">
    <w:name w:val="Char Char Char Char Char Char Char Char Char Char Char Char Char Char Char Char Char Char Char Char Char1 Char Char Char1"/>
    <w:basedOn w:val="1"/>
    <w:qFormat/>
    <w:uiPriority w:val="0"/>
    <w:rPr>
      <w:rFonts w:ascii="Tahoma" w:hAnsi="Tahoma" w:eastAsia="宋体"/>
      <w:sz w:val="24"/>
      <w:szCs w:val="20"/>
    </w:rPr>
  </w:style>
  <w:style w:type="paragraph" w:customStyle="1" w:styleId="721">
    <w:name w:val="正文 + 居中"/>
    <w:basedOn w:val="1"/>
    <w:qFormat/>
    <w:uiPriority w:val="0"/>
    <w:pPr>
      <w:adjustRightInd w:val="0"/>
      <w:snapToGrid w:val="0"/>
      <w:spacing w:before="60" w:beforeLines="25" w:after="240" w:afterLines="100" w:line="300" w:lineRule="auto"/>
      <w:jc w:val="center"/>
    </w:pPr>
    <w:rPr>
      <w:kern w:val="28"/>
      <w:sz w:val="24"/>
      <w:szCs w:val="21"/>
    </w:rPr>
  </w:style>
  <w:style w:type="paragraph" w:customStyle="1" w:styleId="722">
    <w:name w:val="Char Char Char1 Char"/>
    <w:basedOn w:val="1"/>
    <w:qFormat/>
    <w:uiPriority w:val="0"/>
    <w:rPr>
      <w:rFonts w:ascii="Tahoma" w:hAnsi="Tahoma" w:eastAsia="宋体"/>
      <w:sz w:val="24"/>
      <w:szCs w:val="20"/>
    </w:rPr>
  </w:style>
  <w:style w:type="paragraph" w:customStyle="1" w:styleId="723">
    <w:name w:val="Char Char Char Char3"/>
    <w:basedOn w:val="1"/>
    <w:qFormat/>
    <w:uiPriority w:val="0"/>
    <w:pPr>
      <w:spacing w:line="312" w:lineRule="auto"/>
      <w:ind w:firstLine="482"/>
    </w:pPr>
    <w:rPr>
      <w:rFonts w:ascii="Tahoma" w:hAnsi="Tahoma" w:eastAsia="宋体"/>
      <w:sz w:val="24"/>
      <w:szCs w:val="20"/>
    </w:rPr>
  </w:style>
  <w:style w:type="paragraph" w:customStyle="1" w:styleId="724">
    <w:name w:val="Char Char Char Char Char Char Char Char Char Char Char Char Char Char Char Char Char Char Char Char Char3"/>
    <w:basedOn w:val="1"/>
    <w:qFormat/>
    <w:uiPriority w:val="0"/>
    <w:rPr>
      <w:rFonts w:ascii="Tahoma" w:hAnsi="Tahoma" w:eastAsia="宋体"/>
      <w:sz w:val="24"/>
      <w:szCs w:val="20"/>
    </w:rPr>
  </w:style>
  <w:style w:type="paragraph" w:customStyle="1" w:styleId="7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cs="宋体"/>
      <w:kern w:val="0"/>
      <w:sz w:val="21"/>
      <w:szCs w:val="21"/>
    </w:rPr>
  </w:style>
  <w:style w:type="paragraph" w:customStyle="1" w:styleId="726">
    <w:name w:val="样式 标题 2 + 宋体 四号"/>
    <w:basedOn w:val="3"/>
    <w:qFormat/>
    <w:uiPriority w:val="99"/>
    <w:pPr>
      <w:numPr>
        <w:ilvl w:val="0"/>
        <w:numId w:val="0"/>
      </w:numPr>
      <w:tabs>
        <w:tab w:val="left" w:pos="360"/>
      </w:tabs>
      <w:spacing w:before="50" w:beforeLines="50" w:after="50" w:afterLines="50"/>
      <w:ind w:left="-200" w:firstLine="200" w:firstLineChars="200"/>
    </w:pPr>
    <w:rPr>
      <w:rFonts w:ascii="宋体" w:eastAsia="楷体_GB2312"/>
      <w:sz w:val="32"/>
      <w:szCs w:val="32"/>
    </w:rPr>
  </w:style>
  <w:style w:type="paragraph" w:customStyle="1" w:styleId="727">
    <w:name w:val="xl80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color w:val="000000"/>
      <w:kern w:val="0"/>
      <w:sz w:val="20"/>
      <w:szCs w:val="20"/>
    </w:rPr>
  </w:style>
  <w:style w:type="paragraph" w:customStyle="1" w:styleId="728">
    <w:name w:val="Char2 Char Char Char Char Char1 Char1"/>
    <w:basedOn w:val="1"/>
    <w:qFormat/>
    <w:uiPriority w:val="99"/>
    <w:pPr>
      <w:tabs>
        <w:tab w:val="left" w:pos="900"/>
      </w:tabs>
      <w:ind w:left="900" w:hanging="420"/>
    </w:pPr>
    <w:rPr>
      <w:rFonts w:eastAsia="宋体"/>
      <w:sz w:val="24"/>
      <w:szCs w:val="24"/>
    </w:rPr>
  </w:style>
  <w:style w:type="paragraph" w:customStyle="1" w:styleId="729">
    <w:name w:val="Char2 Char Char Char Char Char1 Char3"/>
    <w:basedOn w:val="1"/>
    <w:qFormat/>
    <w:uiPriority w:val="0"/>
    <w:pPr>
      <w:tabs>
        <w:tab w:val="left" w:pos="900"/>
      </w:tabs>
      <w:ind w:left="900" w:hanging="420"/>
    </w:pPr>
    <w:rPr>
      <w:rFonts w:eastAsia="宋体"/>
      <w:sz w:val="24"/>
      <w:szCs w:val="24"/>
    </w:rPr>
  </w:style>
  <w:style w:type="paragraph" w:customStyle="1" w:styleId="730">
    <w:name w:val="样式1"/>
    <w:basedOn w:val="1"/>
    <w:qFormat/>
    <w:uiPriority w:val="0"/>
    <w:pPr>
      <w:numPr>
        <w:ilvl w:val="0"/>
        <w:numId w:val="9"/>
      </w:numPr>
      <w:spacing w:before="93" w:beforeLines="30" w:after="93" w:afterLines="30" w:line="300" w:lineRule="auto"/>
      <w:ind w:firstLine="200" w:firstLineChars="200"/>
    </w:pPr>
    <w:rPr>
      <w:kern w:val="28"/>
      <w:sz w:val="24"/>
      <w:szCs w:val="24"/>
    </w:rPr>
  </w:style>
  <w:style w:type="paragraph" w:customStyle="1" w:styleId="731">
    <w:name w:val="xl963"/>
    <w:basedOn w:val="1"/>
    <w:qFormat/>
    <w:uiPriority w:val="0"/>
    <w:pPr>
      <w:widowControl/>
      <w:spacing w:before="100" w:beforeAutospacing="1" w:after="100" w:afterAutospacing="1"/>
      <w:jc w:val="center"/>
    </w:pPr>
    <w:rPr>
      <w:rFonts w:ascii="宋体" w:hAnsi="宋体" w:eastAsia="宋体" w:cs="宋体"/>
      <w:kern w:val="0"/>
      <w:sz w:val="24"/>
      <w:szCs w:val="24"/>
    </w:rPr>
  </w:style>
  <w:style w:type="paragraph" w:customStyle="1" w:styleId="732">
    <w:name w:val="样式 样式 标题 3 + 段前: 0 磅 段后: 0 磅 + 段前: 0 磅 段后: 0 磅"/>
    <w:basedOn w:val="1"/>
    <w:qFormat/>
    <w:uiPriority w:val="0"/>
    <w:pPr>
      <w:keepNext/>
      <w:keepLines/>
      <w:spacing w:before="240" w:after="240" w:line="300" w:lineRule="auto"/>
      <w:outlineLvl w:val="2"/>
    </w:pPr>
    <w:rPr>
      <w:rFonts w:ascii="楷体_GB2312" w:eastAsia="宋体" w:cs="宋体"/>
      <w:b/>
      <w:bCs/>
      <w:color w:val="000000"/>
      <w:sz w:val="28"/>
      <w:szCs w:val="20"/>
    </w:rPr>
  </w:style>
  <w:style w:type="paragraph" w:customStyle="1" w:styleId="733">
    <w:name w:val="Char Char Char Char Char1 Char Char Char Char Char Char Char Char Char Char"/>
    <w:basedOn w:val="1"/>
    <w:qFormat/>
    <w:uiPriority w:val="0"/>
    <w:rPr>
      <w:rFonts w:ascii="Times" w:hAnsi="Times" w:eastAsia="宋体"/>
      <w:sz w:val="24"/>
      <w:szCs w:val="20"/>
    </w:rPr>
  </w:style>
  <w:style w:type="paragraph" w:customStyle="1" w:styleId="734">
    <w:name w:val="xl51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735">
    <w:name w:val="Char Char Char Char Char Char Char Char Char Char Char Char Char Char Char Char Char Char Char Char Char5"/>
    <w:basedOn w:val="1"/>
    <w:qFormat/>
    <w:uiPriority w:val="0"/>
    <w:rPr>
      <w:rFonts w:ascii="Times" w:hAnsi="Times" w:eastAsia="宋体"/>
      <w:sz w:val="24"/>
      <w:szCs w:val="20"/>
    </w:rPr>
  </w:style>
  <w:style w:type="paragraph" w:customStyle="1" w:styleId="736">
    <w:name w:val="xl5181"/>
    <w:basedOn w:val="1"/>
    <w:qFormat/>
    <w:uiPriority w:val="0"/>
    <w:pPr>
      <w:widowControl/>
      <w:pBdr>
        <w:top w:val="single" w:color="993366" w:sz="4" w:space="0"/>
        <w:left w:val="single" w:color="993366" w:sz="4" w:space="0"/>
        <w:bottom w:val="single" w:color="993366" w:sz="4" w:space="0"/>
        <w:right w:val="single" w:color="993366" w:sz="4" w:space="0"/>
      </w:pBdr>
      <w:spacing w:before="100" w:beforeAutospacing="1" w:after="100" w:afterAutospacing="1"/>
      <w:jc w:val="left"/>
    </w:pPr>
    <w:rPr>
      <w:rFonts w:ascii="宋体" w:hAnsi="宋体" w:eastAsia="宋体" w:cs="宋体"/>
      <w:kern w:val="0"/>
      <w:sz w:val="18"/>
      <w:szCs w:val="18"/>
    </w:rPr>
  </w:style>
  <w:style w:type="paragraph" w:customStyle="1" w:styleId="737">
    <w:name w:val="目录 11"/>
    <w:basedOn w:val="1"/>
    <w:next w:val="1"/>
    <w:qFormat/>
    <w:uiPriority w:val="39"/>
    <w:pPr>
      <w:tabs>
        <w:tab w:val="right" w:leader="dot" w:pos="9004"/>
      </w:tabs>
      <w:spacing w:before="156" w:beforeLines="50" w:after="93" w:afterLines="30" w:line="300" w:lineRule="auto"/>
      <w:jc w:val="left"/>
    </w:pPr>
    <w:rPr>
      <w:rFonts w:ascii="黑体" w:hAnsi="黑体" w:eastAsia="黑体"/>
      <w:b/>
      <w:bCs/>
      <w:caps/>
      <w:kern w:val="28"/>
      <w:sz w:val="21"/>
      <w:szCs w:val="21"/>
    </w:rPr>
  </w:style>
  <w:style w:type="paragraph" w:customStyle="1" w:styleId="738">
    <w:name w:val="Char Char Char Char Char Char Char Char Char Char Char Char Char Char Char Char Char Char Char Char Char Char Char Char Char Char Char Char Char Char Char11"/>
    <w:basedOn w:val="1"/>
    <w:qFormat/>
    <w:uiPriority w:val="0"/>
    <w:rPr>
      <w:rFonts w:eastAsia="宋体"/>
      <w:sz w:val="24"/>
      <w:szCs w:val="24"/>
    </w:rPr>
  </w:style>
  <w:style w:type="paragraph" w:customStyle="1" w:styleId="739">
    <w:name w:val="修订1"/>
    <w:qFormat/>
    <w:uiPriority w:val="99"/>
    <w:rPr>
      <w:rFonts w:ascii="Times New Roman" w:hAnsi="Times New Roman" w:eastAsia="宋体" w:cs="Times New Roman"/>
      <w:kern w:val="2"/>
      <w:sz w:val="21"/>
      <w:szCs w:val="24"/>
      <w:lang w:val="en-US" w:eastAsia="zh-CN" w:bidi="ar-SA"/>
    </w:rPr>
  </w:style>
  <w:style w:type="paragraph" w:customStyle="1" w:styleId="740">
    <w:name w:val="xl100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kern w:val="0"/>
      <w:sz w:val="20"/>
      <w:szCs w:val="20"/>
    </w:rPr>
  </w:style>
  <w:style w:type="paragraph" w:customStyle="1" w:styleId="741">
    <w:name w:val="2 Char Char Char"/>
    <w:basedOn w:val="1"/>
    <w:qFormat/>
    <w:uiPriority w:val="0"/>
    <w:rPr>
      <w:rFonts w:ascii="Tahoma" w:hAnsi="Tahoma" w:eastAsia="宋体"/>
      <w:sz w:val="24"/>
      <w:szCs w:val="20"/>
    </w:rPr>
  </w:style>
  <w:style w:type="paragraph" w:customStyle="1" w:styleId="742">
    <w:name w:val="Char1 Char Char Char"/>
    <w:basedOn w:val="1"/>
    <w:qFormat/>
    <w:uiPriority w:val="0"/>
    <w:pPr>
      <w:tabs>
        <w:tab w:val="left" w:pos="720"/>
      </w:tabs>
      <w:ind w:left="720" w:hanging="720"/>
    </w:pPr>
    <w:rPr>
      <w:rFonts w:eastAsia="宋体"/>
      <w:sz w:val="24"/>
      <w:szCs w:val="24"/>
    </w:rPr>
  </w:style>
  <w:style w:type="paragraph" w:customStyle="1" w:styleId="743">
    <w:name w:val="Char Char61"/>
    <w:basedOn w:val="1"/>
    <w:qFormat/>
    <w:uiPriority w:val="0"/>
    <w:pPr>
      <w:spacing w:beforeLines="30" w:afterLines="30"/>
      <w:jc w:val="left"/>
    </w:pPr>
    <w:rPr>
      <w:rFonts w:ascii="宋体" w:hAnsi="宋体" w:eastAsia="宋体"/>
      <w:b/>
      <w:sz w:val="24"/>
      <w:szCs w:val="20"/>
    </w:rPr>
  </w:style>
  <w:style w:type="paragraph" w:customStyle="1" w:styleId="744">
    <w:name w:val="xl40"/>
    <w:basedOn w:val="1"/>
    <w:qFormat/>
    <w:uiPriority w:val="0"/>
    <w:pPr>
      <w:widowControl/>
      <w:pBdr>
        <w:left w:val="single" w:color="auto" w:sz="4" w:space="0"/>
        <w:bottom w:val="single" w:color="auto" w:sz="4" w:space="0"/>
      </w:pBdr>
      <w:spacing w:before="100" w:beforeAutospacing="1" w:after="100" w:afterAutospacing="1"/>
      <w:jc w:val="center"/>
      <w:textAlignment w:val="top"/>
    </w:pPr>
    <w:rPr>
      <w:rFonts w:eastAsia="宋体"/>
      <w:kern w:val="0"/>
      <w:sz w:val="21"/>
      <w:szCs w:val="21"/>
    </w:rPr>
  </w:style>
  <w:style w:type="paragraph" w:customStyle="1" w:styleId="745">
    <w:name w:val="xl51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746">
    <w:name w:val="et13"/>
    <w:basedOn w:val="1"/>
    <w:qFormat/>
    <w:uiPriority w:val="99"/>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747">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748">
    <w:name w:val="xl116"/>
    <w:basedOn w:val="1"/>
    <w:qFormat/>
    <w:uiPriority w:val="0"/>
    <w:pPr>
      <w:widowControl/>
      <w:pBdr>
        <w:top w:val="single" w:color="auto" w:sz="8" w:space="0"/>
        <w:bottom w:val="single" w:color="auto" w:sz="8" w:space="0"/>
        <w:right w:val="single" w:color="auto" w:sz="8" w:space="0"/>
      </w:pBdr>
      <w:spacing w:beforeAutospacing="1" w:afterAutospacing="1"/>
      <w:jc w:val="center"/>
    </w:pPr>
    <w:rPr>
      <w:rFonts w:ascii="仿宋_GB2312" w:hAnsi="宋体" w:cs="宋体"/>
      <w:b/>
      <w:bCs/>
      <w:kern w:val="0"/>
      <w:sz w:val="18"/>
      <w:szCs w:val="18"/>
    </w:rPr>
  </w:style>
  <w:style w:type="paragraph" w:customStyle="1" w:styleId="749">
    <w:name w:val="目录 31"/>
    <w:basedOn w:val="1"/>
    <w:next w:val="1"/>
    <w:qFormat/>
    <w:uiPriority w:val="39"/>
    <w:pPr>
      <w:spacing w:before="93" w:beforeLines="30" w:after="93" w:afterLines="30" w:line="300" w:lineRule="auto"/>
      <w:ind w:left="480" w:firstLine="480" w:firstLineChars="200"/>
      <w:jc w:val="left"/>
    </w:pPr>
    <w:rPr>
      <w:i/>
      <w:iCs/>
      <w:kern w:val="28"/>
      <w:sz w:val="20"/>
      <w:szCs w:val="20"/>
    </w:rPr>
  </w:style>
  <w:style w:type="paragraph" w:customStyle="1" w:styleId="750">
    <w:name w:val="xl50"/>
    <w:basedOn w:val="1"/>
    <w:qFormat/>
    <w:uiPriority w:val="0"/>
    <w:pPr>
      <w:widowControl/>
      <w:pBdr>
        <w:top w:val="single" w:color="auto" w:sz="4" w:space="0"/>
        <w:right w:val="single" w:color="auto" w:sz="4" w:space="0"/>
      </w:pBdr>
      <w:spacing w:before="100" w:beforeAutospacing="1" w:after="100" w:afterAutospacing="1"/>
      <w:jc w:val="center"/>
      <w:textAlignment w:val="top"/>
    </w:pPr>
    <w:rPr>
      <w:rFonts w:ascii="宋体" w:hAnsi="宋体" w:eastAsia="宋体" w:cs="宋体"/>
      <w:b/>
      <w:bCs/>
      <w:kern w:val="0"/>
      <w:sz w:val="18"/>
      <w:szCs w:val="18"/>
    </w:rPr>
  </w:style>
  <w:style w:type="paragraph" w:customStyle="1" w:styleId="751">
    <w:name w:val="xl782"/>
    <w:basedOn w:val="1"/>
    <w:qFormat/>
    <w:uiPriority w:val="0"/>
    <w:pPr>
      <w:widowControl/>
      <w:spacing w:before="100" w:beforeAutospacing="1" w:after="100" w:afterAutospacing="1" w:line="312" w:lineRule="auto"/>
      <w:ind w:firstLine="482"/>
      <w:jc w:val="center"/>
      <w:textAlignment w:val="center"/>
    </w:pPr>
    <w:rPr>
      <w:rFonts w:ascii="宋体" w:hAnsi="宋体" w:eastAsia="宋体" w:cs="宋体"/>
      <w:kern w:val="0"/>
      <w:sz w:val="24"/>
      <w:szCs w:val="24"/>
    </w:rPr>
  </w:style>
  <w:style w:type="paragraph" w:customStyle="1" w:styleId="752">
    <w:name w:val="标准"/>
    <w:basedOn w:val="1"/>
    <w:qFormat/>
    <w:uiPriority w:val="0"/>
    <w:pPr>
      <w:autoSpaceDE w:val="0"/>
      <w:autoSpaceDN w:val="0"/>
      <w:adjustRightInd w:val="0"/>
      <w:spacing w:line="480" w:lineRule="atLeast"/>
      <w:textAlignment w:val="bottom"/>
    </w:pPr>
    <w:rPr>
      <w:rFonts w:ascii="昆仑仿宋" w:eastAsia="昆仑仿宋"/>
      <w:spacing w:val="40"/>
      <w:kern w:val="0"/>
      <w:sz w:val="28"/>
      <w:szCs w:val="20"/>
    </w:rPr>
  </w:style>
  <w:style w:type="paragraph" w:customStyle="1" w:styleId="753">
    <w:name w:val="xl95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_GB2312" w:hAnsi="宋体" w:cs="宋体"/>
      <w:b/>
      <w:bCs/>
      <w:kern w:val="0"/>
      <w:sz w:val="20"/>
      <w:szCs w:val="20"/>
    </w:rPr>
  </w:style>
  <w:style w:type="paragraph" w:customStyle="1" w:styleId="754">
    <w:name w:val="Char Char Char1 Char7"/>
    <w:basedOn w:val="1"/>
    <w:qFormat/>
    <w:uiPriority w:val="0"/>
    <w:pPr>
      <w:spacing w:line="312" w:lineRule="auto"/>
      <w:ind w:firstLine="482"/>
    </w:pPr>
    <w:rPr>
      <w:rFonts w:ascii="Tahoma" w:hAnsi="Tahoma" w:eastAsia="宋体"/>
      <w:sz w:val="24"/>
      <w:szCs w:val="20"/>
    </w:rPr>
  </w:style>
  <w:style w:type="paragraph" w:customStyle="1" w:styleId="755">
    <w:name w:val="xl8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756">
    <w:name w:val="xl1519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18"/>
      <w:szCs w:val="18"/>
    </w:rPr>
  </w:style>
  <w:style w:type="paragraph" w:customStyle="1" w:styleId="757">
    <w:name w:val="_Style 185"/>
    <w:qFormat/>
    <w:uiPriority w:val="0"/>
    <w:pPr>
      <w:widowControl w:val="0"/>
      <w:spacing w:before="93" w:beforeLines="30" w:after="93" w:afterLines="30" w:line="300" w:lineRule="auto"/>
      <w:ind w:firstLine="480" w:firstLineChars="200"/>
      <w:jc w:val="both"/>
    </w:pPr>
    <w:rPr>
      <w:rFonts w:ascii="Times New Roman" w:hAnsi="Times New Roman" w:eastAsia="仿宋_GB2312" w:cs="Times New Roman"/>
      <w:kern w:val="28"/>
      <w:sz w:val="24"/>
      <w:szCs w:val="24"/>
      <w:lang w:val="en-US" w:eastAsia="zh-CN" w:bidi="ar-SA"/>
    </w:rPr>
  </w:style>
  <w:style w:type="paragraph" w:customStyle="1" w:styleId="758">
    <w:name w:val="xl93"/>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hAnsi="宋体" w:cs="宋体"/>
      <w:b/>
      <w:bCs/>
      <w:kern w:val="0"/>
      <w:sz w:val="21"/>
      <w:szCs w:val="21"/>
    </w:rPr>
  </w:style>
  <w:style w:type="paragraph" w:customStyle="1" w:styleId="759">
    <w:name w:val="et11"/>
    <w:basedOn w:val="1"/>
    <w:qFormat/>
    <w:uiPriority w:val="99"/>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760">
    <w:name w:val="Char Char Char Char Char Char Char Char Char Char Char Char Char Char Char Char Char Char Char Char Char Char Char Char"/>
    <w:basedOn w:val="1"/>
    <w:qFormat/>
    <w:uiPriority w:val="0"/>
    <w:rPr>
      <w:rFonts w:ascii="Times" w:hAnsi="Times" w:eastAsia="宋体"/>
      <w:sz w:val="24"/>
      <w:szCs w:val="20"/>
    </w:rPr>
  </w:style>
  <w:style w:type="paragraph" w:customStyle="1" w:styleId="761">
    <w:name w:val="et8"/>
    <w:basedOn w:val="1"/>
    <w:qFormat/>
    <w:uiPriority w:val="99"/>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762">
    <w:name w:val="Char1 Char Char Char2"/>
    <w:basedOn w:val="1"/>
    <w:qFormat/>
    <w:uiPriority w:val="0"/>
    <w:pPr>
      <w:tabs>
        <w:tab w:val="left" w:pos="720"/>
      </w:tabs>
      <w:spacing w:line="312" w:lineRule="auto"/>
      <w:ind w:left="720" w:hanging="720"/>
    </w:pPr>
    <w:rPr>
      <w:rFonts w:eastAsia="宋体"/>
      <w:sz w:val="24"/>
      <w:szCs w:val="24"/>
    </w:rPr>
  </w:style>
  <w:style w:type="paragraph" w:customStyle="1" w:styleId="763">
    <w:name w:val="xl876"/>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hAnsi="宋体" w:cs="宋体"/>
      <w:color w:val="000000"/>
      <w:kern w:val="0"/>
      <w:sz w:val="18"/>
      <w:szCs w:val="18"/>
    </w:rPr>
  </w:style>
  <w:style w:type="paragraph" w:customStyle="1" w:styleId="764">
    <w:name w:val="xl104"/>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textAlignment w:val="center"/>
    </w:pPr>
    <w:rPr>
      <w:rFonts w:ascii="宋体" w:hAnsi="宋体" w:eastAsia="宋体" w:cs="宋体"/>
      <w:kern w:val="0"/>
      <w:sz w:val="24"/>
      <w:szCs w:val="24"/>
    </w:rPr>
  </w:style>
  <w:style w:type="paragraph" w:customStyle="1" w:styleId="765">
    <w:name w:val="xl8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766">
    <w:name w:val="Char Char Char Char Char Char Char Char Char Char Char Char Char Char Char Char Char Char Char Char Char1 Char"/>
    <w:basedOn w:val="1"/>
    <w:qFormat/>
    <w:uiPriority w:val="0"/>
    <w:pPr>
      <w:widowControl/>
      <w:spacing w:after="160" w:line="240" w:lineRule="exact"/>
      <w:jc w:val="left"/>
    </w:pPr>
    <w:rPr>
      <w:rFonts w:ascii="Verdana" w:hAnsi="Verdana"/>
      <w:kern w:val="0"/>
      <w:sz w:val="24"/>
      <w:szCs w:val="20"/>
      <w:lang w:eastAsia="en-US"/>
    </w:rPr>
  </w:style>
  <w:style w:type="paragraph" w:customStyle="1" w:styleId="767">
    <w:name w:val="Char Char Char5"/>
    <w:basedOn w:val="1"/>
    <w:qFormat/>
    <w:uiPriority w:val="0"/>
    <w:pPr>
      <w:widowControl/>
      <w:spacing w:after="160" w:line="240" w:lineRule="exact"/>
      <w:jc w:val="left"/>
    </w:pPr>
    <w:rPr>
      <w:rFonts w:ascii="Verdana" w:hAnsi="Verdana"/>
      <w:kern w:val="0"/>
      <w:sz w:val="24"/>
      <w:szCs w:val="20"/>
      <w:lang w:eastAsia="en-US"/>
    </w:rPr>
  </w:style>
  <w:style w:type="paragraph" w:customStyle="1" w:styleId="768">
    <w:name w:val="xl7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kern w:val="0"/>
      <w:sz w:val="22"/>
      <w:szCs w:val="22"/>
    </w:rPr>
  </w:style>
  <w:style w:type="paragraph" w:customStyle="1" w:styleId="769">
    <w:name w:val="样式 表标题 + 段前: 0.2 行"/>
    <w:basedOn w:val="685"/>
    <w:qFormat/>
    <w:uiPriority w:val="0"/>
    <w:pPr>
      <w:numPr>
        <w:ilvl w:val="1"/>
        <w:numId w:val="10"/>
      </w:numPr>
      <w:tabs>
        <w:tab w:val="left" w:pos="2100"/>
      </w:tabs>
      <w:spacing w:before="93" w:beforeLines="30" w:after="93" w:afterLines="30" w:line="380" w:lineRule="exact"/>
      <w:ind w:right="74" w:firstLine="482" w:firstLineChars="200"/>
      <w:jc w:val="both"/>
    </w:pPr>
    <w:rPr>
      <w:rFonts w:hAnsi="宋体"/>
      <w:b/>
      <w:szCs w:val="20"/>
    </w:rPr>
  </w:style>
  <w:style w:type="paragraph" w:customStyle="1" w:styleId="770">
    <w:name w:val="Char Char Char Char Char Char Char Char Char Char Char Char Char Char Char Char Char Char3"/>
    <w:basedOn w:val="1"/>
    <w:qFormat/>
    <w:uiPriority w:val="0"/>
    <w:rPr>
      <w:rFonts w:ascii="Tahoma" w:hAnsi="Tahoma" w:eastAsia="宋体"/>
      <w:sz w:val="24"/>
      <w:szCs w:val="20"/>
    </w:rPr>
  </w:style>
  <w:style w:type="paragraph" w:customStyle="1" w:styleId="771">
    <w:name w:val="Char Char Char Char Char Char5"/>
    <w:basedOn w:val="1"/>
    <w:qFormat/>
    <w:uiPriority w:val="0"/>
    <w:rPr>
      <w:rFonts w:ascii="Times" w:hAnsi="Times" w:eastAsia="宋体"/>
      <w:sz w:val="24"/>
      <w:szCs w:val="20"/>
    </w:rPr>
  </w:style>
  <w:style w:type="paragraph" w:customStyle="1" w:styleId="772">
    <w:name w:val="xl5177"/>
    <w:basedOn w:val="1"/>
    <w:qFormat/>
    <w:uiPriority w:val="0"/>
    <w:pPr>
      <w:widowControl/>
      <w:spacing w:before="100" w:beforeAutospacing="1" w:after="100" w:afterAutospacing="1"/>
      <w:jc w:val="center"/>
    </w:pPr>
    <w:rPr>
      <w:rFonts w:ascii="宋体" w:hAnsi="宋体" w:eastAsia="宋体" w:cs="宋体"/>
      <w:kern w:val="0"/>
      <w:sz w:val="20"/>
      <w:szCs w:val="20"/>
    </w:rPr>
  </w:style>
  <w:style w:type="paragraph" w:customStyle="1" w:styleId="773">
    <w:name w:val="2 Char"/>
    <w:basedOn w:val="1"/>
    <w:qFormat/>
    <w:uiPriority w:val="0"/>
    <w:rPr>
      <w:rFonts w:ascii="Tahoma" w:hAnsi="Tahoma" w:eastAsia="宋体"/>
      <w:sz w:val="24"/>
      <w:szCs w:val="20"/>
    </w:rPr>
  </w:style>
  <w:style w:type="paragraph" w:customStyle="1" w:styleId="774">
    <w:name w:val="Char Char"/>
    <w:basedOn w:val="1"/>
    <w:uiPriority w:val="0"/>
    <w:pPr>
      <w:widowControl/>
      <w:spacing w:after="160" w:line="240" w:lineRule="exact"/>
      <w:jc w:val="left"/>
    </w:pPr>
    <w:rPr>
      <w:rFonts w:ascii="Verdana" w:hAnsi="Verdana"/>
      <w:kern w:val="0"/>
      <w:sz w:val="24"/>
      <w:szCs w:val="20"/>
      <w:lang w:eastAsia="en-US"/>
    </w:rPr>
  </w:style>
  <w:style w:type="paragraph" w:customStyle="1" w:styleId="775">
    <w:name w:val="目录 81"/>
    <w:basedOn w:val="1"/>
    <w:next w:val="1"/>
    <w:qFormat/>
    <w:uiPriority w:val="39"/>
    <w:pPr>
      <w:spacing w:before="93" w:beforeLines="30" w:after="93" w:afterLines="30" w:line="300" w:lineRule="auto"/>
      <w:ind w:left="1680" w:firstLine="480" w:firstLineChars="200"/>
      <w:jc w:val="left"/>
    </w:pPr>
    <w:rPr>
      <w:kern w:val="28"/>
      <w:sz w:val="18"/>
      <w:szCs w:val="18"/>
    </w:rPr>
  </w:style>
  <w:style w:type="paragraph" w:customStyle="1" w:styleId="776">
    <w:name w:val="xl99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b/>
      <w:bCs/>
      <w:kern w:val="0"/>
      <w:sz w:val="20"/>
      <w:szCs w:val="20"/>
    </w:rPr>
  </w:style>
  <w:style w:type="paragraph" w:customStyle="1" w:styleId="777">
    <w:name w:val="Char Char Char Char Char Char Char Char Char Char Char Char"/>
    <w:basedOn w:val="1"/>
    <w:qFormat/>
    <w:uiPriority w:val="0"/>
    <w:rPr>
      <w:rFonts w:ascii="Tahoma" w:hAnsi="Tahoma" w:eastAsia="宋体"/>
      <w:sz w:val="24"/>
      <w:szCs w:val="20"/>
    </w:rPr>
  </w:style>
  <w:style w:type="paragraph" w:customStyle="1" w:styleId="778">
    <w:name w:val="Char Char Char4"/>
    <w:basedOn w:val="1"/>
    <w:qFormat/>
    <w:uiPriority w:val="0"/>
    <w:pPr>
      <w:widowControl/>
      <w:spacing w:after="160" w:line="240" w:lineRule="exact"/>
      <w:ind w:firstLine="482"/>
      <w:jc w:val="left"/>
    </w:pPr>
    <w:rPr>
      <w:rFonts w:ascii="Verdana" w:hAnsi="Verdana"/>
      <w:kern w:val="0"/>
      <w:sz w:val="24"/>
      <w:szCs w:val="20"/>
      <w:lang w:eastAsia="en-US"/>
    </w:rPr>
  </w:style>
  <w:style w:type="paragraph" w:customStyle="1" w:styleId="779">
    <w:name w:val="xl784"/>
    <w:basedOn w:val="1"/>
    <w:qFormat/>
    <w:uiPriority w:val="0"/>
    <w:pPr>
      <w:widowControl/>
      <w:pBdr>
        <w:top w:val="single" w:color="auto" w:sz="4" w:space="0"/>
        <w:left w:val="single" w:color="auto" w:sz="4" w:space="0"/>
        <w:bottom w:val="single" w:color="auto" w:sz="4" w:space="0"/>
      </w:pBdr>
      <w:spacing w:before="100" w:beforeAutospacing="1" w:after="100" w:afterAutospacing="1" w:line="312" w:lineRule="auto"/>
      <w:ind w:firstLine="482"/>
      <w:jc w:val="center"/>
      <w:textAlignment w:val="center"/>
    </w:pPr>
    <w:rPr>
      <w:rFonts w:ascii="宋体" w:hAnsi="宋体" w:eastAsia="宋体" w:cs="宋体"/>
      <w:color w:val="000000"/>
      <w:kern w:val="0"/>
      <w:sz w:val="18"/>
      <w:szCs w:val="18"/>
    </w:rPr>
  </w:style>
  <w:style w:type="paragraph" w:customStyle="1" w:styleId="780">
    <w:name w:val="MTDisplayEquation"/>
    <w:basedOn w:val="1"/>
    <w:next w:val="1"/>
    <w:qFormat/>
    <w:uiPriority w:val="0"/>
    <w:pPr>
      <w:tabs>
        <w:tab w:val="center" w:pos="4160"/>
        <w:tab w:val="right" w:pos="8300"/>
      </w:tabs>
    </w:pPr>
    <w:rPr>
      <w:rFonts w:ascii="仿宋_GB2312"/>
      <w:sz w:val="24"/>
      <w:szCs w:val="24"/>
    </w:rPr>
  </w:style>
  <w:style w:type="paragraph" w:customStyle="1" w:styleId="781">
    <w:name w:val="xl32"/>
    <w:basedOn w:val="1"/>
    <w:qFormat/>
    <w:uiPriority w:val="0"/>
    <w:pPr>
      <w:widowControl/>
      <w:pBdr>
        <w:top w:val="single" w:color="C0C0C0" w:sz="4" w:space="0"/>
        <w:left w:val="single" w:color="C0C0C0" w:sz="4" w:space="0"/>
        <w:bottom w:val="single" w:color="C0C0C0" w:sz="4" w:space="0"/>
        <w:right w:val="single" w:color="C0C0C0" w:sz="4" w:space="0"/>
      </w:pBdr>
      <w:spacing w:before="100" w:beforeAutospacing="1" w:after="100" w:afterAutospacing="1"/>
      <w:jc w:val="right"/>
    </w:pPr>
    <w:rPr>
      <w:rFonts w:ascii="宋体" w:hAnsi="宋体" w:eastAsia="宋体"/>
      <w:color w:val="000000"/>
      <w:kern w:val="0"/>
      <w:sz w:val="18"/>
      <w:szCs w:val="18"/>
    </w:rPr>
  </w:style>
  <w:style w:type="paragraph" w:customStyle="1" w:styleId="782">
    <w:name w:val="xl80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78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784">
    <w:name w:val="xl94"/>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hAnsi="宋体" w:cs="宋体"/>
      <w:b/>
      <w:bCs/>
      <w:kern w:val="0"/>
      <w:sz w:val="21"/>
      <w:szCs w:val="21"/>
    </w:rPr>
  </w:style>
  <w:style w:type="paragraph" w:customStyle="1" w:styleId="785">
    <w:name w:val="Char Char Char Char Char Char Char Char Char Char Char Char Char Char Char Char Char Char Char Char Char Char Char Char Char Char Char Char Char Char Char"/>
    <w:basedOn w:val="1"/>
    <w:qFormat/>
    <w:uiPriority w:val="0"/>
    <w:rPr>
      <w:rFonts w:ascii="Tahoma" w:hAnsi="Tahoma" w:eastAsia="宋体"/>
      <w:sz w:val="24"/>
      <w:szCs w:val="20"/>
    </w:rPr>
  </w:style>
  <w:style w:type="paragraph" w:customStyle="1" w:styleId="786">
    <w:name w:val="Char Char Char Char Char Char Char Char Char Char Char Char Char Char Char Char Char Char Char Char Char Char Char Char Char Char Char Char Char Char Char Char Char Char Char Char Char Char Char Char"/>
    <w:basedOn w:val="1"/>
    <w:uiPriority w:val="0"/>
    <w:rPr>
      <w:rFonts w:ascii="Times" w:hAnsi="Times" w:eastAsia="宋体"/>
      <w:sz w:val="24"/>
      <w:szCs w:val="20"/>
    </w:rPr>
  </w:style>
  <w:style w:type="paragraph" w:customStyle="1" w:styleId="787">
    <w:name w:val="xl993"/>
    <w:basedOn w:val="1"/>
    <w:qFormat/>
    <w:uiPriority w:val="0"/>
    <w:pPr>
      <w:widowControl/>
      <w:spacing w:before="100" w:beforeAutospacing="1" w:after="100" w:afterAutospacing="1"/>
      <w:jc w:val="center"/>
    </w:pPr>
    <w:rPr>
      <w:rFonts w:ascii="宋体" w:hAnsi="宋体" w:eastAsia="宋体" w:cs="宋体"/>
      <w:kern w:val="0"/>
      <w:sz w:val="20"/>
      <w:szCs w:val="20"/>
    </w:rPr>
  </w:style>
  <w:style w:type="paragraph" w:customStyle="1" w:styleId="788">
    <w:name w:val="xl9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FF0000"/>
      <w:kern w:val="0"/>
      <w:sz w:val="18"/>
      <w:szCs w:val="18"/>
    </w:rPr>
  </w:style>
  <w:style w:type="paragraph" w:customStyle="1" w:styleId="789">
    <w:name w:val="xl151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18"/>
      <w:szCs w:val="18"/>
    </w:rPr>
  </w:style>
  <w:style w:type="paragraph" w:customStyle="1" w:styleId="790">
    <w:name w:val="Char Char Char Char Char Char Char Char Char Char Char Char1 Char Char Char Char2"/>
    <w:basedOn w:val="1"/>
    <w:qFormat/>
    <w:uiPriority w:val="0"/>
    <w:pPr>
      <w:widowControl/>
      <w:spacing w:after="160" w:line="240" w:lineRule="exact"/>
      <w:ind w:firstLine="482"/>
      <w:jc w:val="left"/>
    </w:pPr>
    <w:rPr>
      <w:rFonts w:ascii="Verdana" w:hAnsi="Verdana"/>
      <w:kern w:val="0"/>
      <w:sz w:val="24"/>
      <w:szCs w:val="20"/>
      <w:lang w:eastAsia="en-US"/>
    </w:rPr>
  </w:style>
  <w:style w:type="paragraph" w:customStyle="1" w:styleId="791">
    <w:name w:val="xl51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792">
    <w:name w:val="Char Char62"/>
    <w:basedOn w:val="1"/>
    <w:qFormat/>
    <w:uiPriority w:val="0"/>
    <w:rPr>
      <w:rFonts w:ascii="宋体" w:hAnsi="宋体" w:eastAsia="宋体"/>
      <w:sz w:val="24"/>
      <w:szCs w:val="20"/>
    </w:rPr>
  </w:style>
  <w:style w:type="paragraph" w:customStyle="1" w:styleId="793">
    <w:name w:val="xl99"/>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宋体" w:hAnsi="宋体" w:eastAsia="宋体" w:cs="宋体"/>
      <w:kern w:val="0"/>
      <w:sz w:val="21"/>
      <w:szCs w:val="21"/>
    </w:rPr>
  </w:style>
  <w:style w:type="paragraph" w:customStyle="1" w:styleId="794">
    <w:name w:val="正文1"/>
    <w:qFormat/>
    <w:uiPriority w:val="0"/>
    <w:pPr>
      <w:widowControl w:val="0"/>
      <w:adjustRightInd w:val="0"/>
      <w:spacing w:line="360" w:lineRule="atLeast"/>
      <w:textAlignment w:val="baseline"/>
    </w:pPr>
    <w:rPr>
      <w:rFonts w:ascii="宋体" w:hAnsi="Times New Roman" w:eastAsia="宋体" w:cs="Times New Roman"/>
      <w:sz w:val="34"/>
      <w:lang w:val="en-US" w:eastAsia="zh-CN" w:bidi="ar-SA"/>
    </w:rPr>
  </w:style>
  <w:style w:type="paragraph" w:customStyle="1" w:styleId="795">
    <w:name w:val="xl10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eastAsia="宋体" w:cs="宋体"/>
      <w:b/>
      <w:bCs/>
      <w:kern w:val="0"/>
      <w:sz w:val="21"/>
      <w:szCs w:val="21"/>
    </w:rPr>
  </w:style>
  <w:style w:type="paragraph" w:customStyle="1" w:styleId="796">
    <w:name w:val="xl66"/>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797">
    <w:name w:val="Char Char Char Char Char Char4"/>
    <w:basedOn w:val="1"/>
    <w:qFormat/>
    <w:uiPriority w:val="99"/>
    <w:pPr>
      <w:widowControl/>
      <w:spacing w:beforeLines="30" w:afterLines="30" w:line="240" w:lineRule="exact"/>
      <w:jc w:val="left"/>
    </w:pPr>
    <w:rPr>
      <w:rFonts w:ascii="Verdana" w:hAnsi="Verdana"/>
      <w:kern w:val="0"/>
      <w:sz w:val="24"/>
      <w:szCs w:val="20"/>
      <w:lang w:eastAsia="en-US"/>
    </w:rPr>
  </w:style>
  <w:style w:type="paragraph" w:customStyle="1" w:styleId="798">
    <w:name w:val="Char Char Char Char Char Char Char Char Char Char Char Char Char Char Char Char Char Char Char Char Char Char Char Char Char Char Char Char Char Char Char31"/>
    <w:basedOn w:val="1"/>
    <w:qFormat/>
    <w:uiPriority w:val="0"/>
    <w:rPr>
      <w:rFonts w:ascii="Tahoma" w:hAnsi="Tahoma" w:eastAsia="宋体"/>
      <w:sz w:val="24"/>
      <w:szCs w:val="20"/>
    </w:rPr>
  </w:style>
  <w:style w:type="paragraph" w:customStyle="1" w:styleId="799">
    <w:name w:val="Char Char Char Char Char Char Char Char Char Char Char Char Char Char Char Char Char Char Char Char Char1 Char Char Char"/>
    <w:basedOn w:val="1"/>
    <w:qFormat/>
    <w:uiPriority w:val="0"/>
    <w:pPr>
      <w:ind w:left="480"/>
    </w:pPr>
    <w:rPr>
      <w:rFonts w:ascii="Tahoma" w:hAnsi="Tahoma" w:eastAsia="宋体"/>
      <w:sz w:val="24"/>
      <w:szCs w:val="20"/>
    </w:rPr>
  </w:style>
  <w:style w:type="paragraph" w:customStyle="1" w:styleId="800">
    <w:name w:val="xl84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eastAsia="宋体"/>
      <w:color w:val="000000"/>
      <w:kern w:val="0"/>
      <w:sz w:val="18"/>
      <w:szCs w:val="18"/>
    </w:rPr>
  </w:style>
  <w:style w:type="paragraph" w:customStyle="1" w:styleId="801">
    <w:name w:val="Char Char Char Char Char Char Char Char Char Char Char Char Char Char Char Char Char Char Char Char Char Char Char Char Char Char Char Char Char Char Char41"/>
    <w:basedOn w:val="1"/>
    <w:uiPriority w:val="0"/>
    <w:rPr>
      <w:rFonts w:ascii="Tahoma" w:hAnsi="Tahoma" w:eastAsia="宋体"/>
      <w:sz w:val="24"/>
      <w:szCs w:val="20"/>
    </w:rPr>
  </w:style>
  <w:style w:type="paragraph" w:customStyle="1" w:styleId="802">
    <w:name w:val="xl839"/>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eastAsia="宋体"/>
      <w:color w:val="000000"/>
      <w:kern w:val="0"/>
      <w:sz w:val="18"/>
      <w:szCs w:val="18"/>
    </w:rPr>
  </w:style>
  <w:style w:type="paragraph" w:customStyle="1" w:styleId="803">
    <w:name w:val="Char Char Char Char Char Char Char Char Char Char Char Char Char Char Char Char Char Char Char Char Char1 Char Char Char Char Char Char"/>
    <w:basedOn w:val="1"/>
    <w:qFormat/>
    <w:uiPriority w:val="99"/>
    <w:pPr>
      <w:widowControl/>
      <w:spacing w:after="160" w:line="240" w:lineRule="exact"/>
      <w:jc w:val="left"/>
    </w:pPr>
    <w:rPr>
      <w:rFonts w:ascii="Verdana" w:hAnsi="Verdana"/>
      <w:kern w:val="0"/>
      <w:sz w:val="24"/>
      <w:szCs w:val="20"/>
      <w:lang w:eastAsia="en-US"/>
    </w:rPr>
  </w:style>
  <w:style w:type="paragraph" w:customStyle="1" w:styleId="804">
    <w:name w:val="表图"/>
    <w:qFormat/>
    <w:uiPriority w:val="0"/>
    <w:pPr>
      <w:spacing w:afterLines="50"/>
      <w:jc w:val="center"/>
    </w:pPr>
    <w:rPr>
      <w:rFonts w:ascii="Tahoma" w:hAnsi="Tahoma" w:eastAsia="仿宋_GB2312" w:cs="Times New Roman"/>
      <w:b/>
      <w:kern w:val="2"/>
      <w:sz w:val="21"/>
      <w:lang w:val="en-US" w:eastAsia="zh-CN" w:bidi="ar-SA"/>
    </w:rPr>
  </w:style>
  <w:style w:type="paragraph" w:customStyle="1" w:styleId="805">
    <w:name w:val="xl4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top"/>
    </w:pPr>
    <w:rPr>
      <w:rFonts w:ascii="宋体" w:hAnsi="宋体" w:eastAsia="宋体" w:cs="宋体"/>
      <w:kern w:val="0"/>
      <w:sz w:val="21"/>
      <w:szCs w:val="21"/>
    </w:rPr>
  </w:style>
  <w:style w:type="paragraph" w:customStyle="1" w:styleId="806">
    <w:name w:val="TOC Heading1"/>
    <w:basedOn w:val="2"/>
    <w:next w:val="1"/>
    <w:unhideWhenUsed/>
    <w:qFormat/>
    <w:uiPriority w:val="0"/>
    <w:pPr>
      <w:widowControl/>
      <w:tabs>
        <w:tab w:val="left" w:pos="360"/>
      </w:tabs>
      <w:adjustRightInd/>
      <w:spacing w:before="480" w:beforeLines="0" w:after="0" w:afterLines="0" w:line="276" w:lineRule="auto"/>
      <w:jc w:val="left"/>
      <w:outlineLvl w:val="9"/>
    </w:pPr>
    <w:rPr>
      <w:rFonts w:ascii="Cambria" w:hAnsi="Cambria" w:eastAsia="宋体"/>
      <w:color w:val="365F91"/>
      <w:kern w:val="0"/>
      <w:sz w:val="28"/>
      <w:szCs w:val="28"/>
    </w:rPr>
  </w:style>
  <w:style w:type="paragraph" w:customStyle="1" w:styleId="807">
    <w:name w:val="et12"/>
    <w:basedOn w:val="1"/>
    <w:qFormat/>
    <w:uiPriority w:val="99"/>
    <w:pPr>
      <w:widowControl/>
      <w:spacing w:before="100" w:beforeAutospacing="1" w:after="100" w:afterAutospacing="1"/>
      <w:jc w:val="left"/>
    </w:pPr>
    <w:rPr>
      <w:rFonts w:ascii="仿宋_GB2312" w:hAnsi="宋体" w:cs="宋体"/>
      <w:color w:val="000000"/>
      <w:kern w:val="0"/>
      <w:sz w:val="24"/>
      <w:szCs w:val="24"/>
    </w:rPr>
  </w:style>
  <w:style w:type="paragraph" w:customStyle="1" w:styleId="808">
    <w:name w:val="xl838"/>
    <w:basedOn w:val="1"/>
    <w:qFormat/>
    <w:uiPriority w:val="0"/>
    <w:pPr>
      <w:widowControl/>
      <w:shd w:val="clear" w:color="000000" w:fill="FFFFFF"/>
      <w:spacing w:before="100" w:beforeAutospacing="1" w:after="100" w:afterAutospacing="1"/>
      <w:jc w:val="left"/>
    </w:pPr>
    <w:rPr>
      <w:rFonts w:ascii="宋体" w:hAnsi="宋体" w:eastAsia="宋体" w:cs="宋体"/>
      <w:b/>
      <w:bCs/>
      <w:kern w:val="0"/>
      <w:sz w:val="24"/>
      <w:szCs w:val="24"/>
    </w:rPr>
  </w:style>
  <w:style w:type="paragraph" w:customStyle="1" w:styleId="809">
    <w:name w:val="Char Char Char Char Char Char Char Char Char Char Char Char Char Char Char Char Char Char Char Char Char1 Char Char Char11"/>
    <w:basedOn w:val="1"/>
    <w:qFormat/>
    <w:uiPriority w:val="0"/>
    <w:rPr>
      <w:rFonts w:ascii="Tahoma" w:hAnsi="Tahoma" w:eastAsia="宋体"/>
      <w:sz w:val="24"/>
      <w:szCs w:val="20"/>
    </w:rPr>
  </w:style>
  <w:style w:type="paragraph" w:customStyle="1" w:styleId="810">
    <w:name w:val="明显引用11"/>
    <w:basedOn w:val="1"/>
    <w:next w:val="1"/>
    <w:qFormat/>
    <w:uiPriority w:val="99"/>
    <w:pPr>
      <w:widowControl/>
      <w:spacing w:before="25" w:beforeLines="25" w:after="25" w:afterLines="25" w:line="300" w:lineRule="auto"/>
      <w:ind w:left="720" w:right="720" w:firstLine="200" w:firstLineChars="200"/>
    </w:pPr>
    <w:rPr>
      <w:rFonts w:ascii="Calibri" w:hAnsi="Calibri"/>
      <w:b/>
      <w:i/>
      <w:kern w:val="0"/>
      <w:sz w:val="24"/>
      <w:szCs w:val="20"/>
      <w:lang w:eastAsia="en-US"/>
    </w:rPr>
  </w:style>
  <w:style w:type="paragraph" w:customStyle="1" w:styleId="811">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812">
    <w:name w:val="xl813"/>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813">
    <w:name w:val="样式 标题 5 + 段前: 0.2 行 段后: 0.2 行"/>
    <w:basedOn w:val="6"/>
    <w:qFormat/>
    <w:uiPriority w:val="0"/>
    <w:pPr>
      <w:numPr>
        <w:ilvl w:val="0"/>
        <w:numId w:val="0"/>
      </w:numPr>
      <w:adjustRightInd/>
      <w:snapToGrid/>
      <w:spacing w:before="20" w:after="20" w:afterLines="20"/>
      <w:textAlignment w:val="auto"/>
    </w:pPr>
    <w:rPr>
      <w:rFonts w:ascii="Arial" w:hAnsi="Arial" w:cs="宋体"/>
      <w:bCs/>
      <w:kern w:val="2"/>
      <w:sz w:val="24"/>
    </w:rPr>
  </w:style>
  <w:style w:type="paragraph" w:customStyle="1" w:styleId="814">
    <w:name w:val="xl8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eastAsia="宋体" w:cs="宋体"/>
      <w:b/>
      <w:bCs/>
      <w:color w:val="000000"/>
      <w:kern w:val="0"/>
      <w:sz w:val="18"/>
      <w:szCs w:val="18"/>
    </w:rPr>
  </w:style>
  <w:style w:type="paragraph" w:customStyle="1" w:styleId="815">
    <w:name w:val="TOC 标题2"/>
    <w:basedOn w:val="2"/>
    <w:next w:val="1"/>
    <w:unhideWhenUsed/>
    <w:qFormat/>
    <w:uiPriority w:val="39"/>
    <w:pPr>
      <w:numPr>
        <w:numId w:val="0"/>
      </w:numPr>
      <w:spacing w:before="340" w:beforeLines="25" w:after="330" w:afterLines="25" w:line="578" w:lineRule="auto"/>
      <w:ind w:firstLine="200" w:firstLineChars="200"/>
      <w:jc w:val="both"/>
      <w:textAlignment w:val="baseline"/>
      <w:outlineLvl w:val="9"/>
    </w:pPr>
    <w:rPr>
      <w:rFonts w:ascii="宋体" w:hAnsi="Times New Roman" w:eastAsia="仿宋_GB2312"/>
      <w:kern w:val="44"/>
      <w:sz w:val="44"/>
      <w:szCs w:val="44"/>
    </w:rPr>
  </w:style>
  <w:style w:type="paragraph" w:customStyle="1" w:styleId="816">
    <w:name w:val="表格05"/>
    <w:basedOn w:val="492"/>
    <w:qFormat/>
    <w:uiPriority w:val="99"/>
    <w:pPr>
      <w:ind w:firstLine="0" w:firstLineChars="0"/>
      <w:jc w:val="center"/>
      <w:outlineLvl w:val="9"/>
    </w:pPr>
    <w:rPr>
      <w:rFonts w:ascii="Times New Roman" w:hAnsi="Times New Roman" w:eastAsia="仿宋_GB2312" w:cs="Times New Roman"/>
      <w:b/>
      <w:sz w:val="21"/>
      <w:szCs w:val="21"/>
    </w:rPr>
  </w:style>
  <w:style w:type="paragraph" w:customStyle="1" w:styleId="817">
    <w:name w:val="xl75"/>
    <w:basedOn w:val="1"/>
    <w:qFormat/>
    <w:uiPriority w:val="0"/>
    <w:pPr>
      <w:widowControl/>
      <w:pBdr>
        <w:top w:val="single" w:color="auto" w:sz="4" w:space="0"/>
        <w:left w:val="single" w:color="auto" w:sz="4" w:space="0"/>
      </w:pBdr>
      <w:spacing w:before="100" w:beforeAutospacing="1" w:after="100" w:afterAutospacing="1"/>
      <w:jc w:val="left"/>
    </w:pPr>
    <w:rPr>
      <w:rFonts w:ascii="宋体" w:hAnsi="宋体" w:eastAsia="宋体" w:cs="宋体"/>
      <w:kern w:val="0"/>
      <w:sz w:val="18"/>
      <w:szCs w:val="18"/>
    </w:rPr>
  </w:style>
  <w:style w:type="paragraph" w:customStyle="1" w:styleId="818">
    <w:name w:val="Char Char Char Char Char Char Char Char Char Char Char Char Char Char Char Char Char Char Char Char Char1 Char Char Char Char Char Char Char Char Char Char Char"/>
    <w:basedOn w:val="1"/>
    <w:qFormat/>
    <w:uiPriority w:val="99"/>
    <w:pPr>
      <w:widowControl/>
      <w:spacing w:after="160" w:line="240" w:lineRule="exact"/>
      <w:jc w:val="left"/>
    </w:pPr>
    <w:rPr>
      <w:rFonts w:ascii="仿宋_GB2312" w:eastAsia="宋体"/>
      <w:sz w:val="24"/>
      <w:szCs w:val="24"/>
    </w:rPr>
  </w:style>
  <w:style w:type="paragraph" w:customStyle="1" w:styleId="819">
    <w:name w:val="xl81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color w:val="000000"/>
      <w:kern w:val="0"/>
      <w:sz w:val="20"/>
      <w:szCs w:val="20"/>
    </w:rPr>
  </w:style>
  <w:style w:type="paragraph" w:customStyle="1" w:styleId="820">
    <w:name w:val="xl15185"/>
    <w:basedOn w:val="1"/>
    <w:qFormat/>
    <w:uiPriority w:val="0"/>
    <w:pPr>
      <w:widowControl/>
      <w:spacing w:before="100" w:beforeAutospacing="1" w:after="100" w:afterAutospacing="1"/>
      <w:jc w:val="left"/>
    </w:pPr>
    <w:rPr>
      <w:rFonts w:ascii="宋体" w:hAnsi="宋体" w:eastAsia="宋体" w:cs="宋体"/>
      <w:kern w:val="0"/>
      <w:sz w:val="20"/>
      <w:szCs w:val="20"/>
    </w:rPr>
  </w:style>
  <w:style w:type="paragraph" w:customStyle="1" w:styleId="821">
    <w:name w:val="xl955"/>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822">
    <w:name w:val="xl9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23">
    <w:name w:val="TOC 标题211"/>
    <w:basedOn w:val="2"/>
    <w:next w:val="1"/>
    <w:unhideWhenUsed/>
    <w:qFormat/>
    <w:uiPriority w:val="39"/>
    <w:pPr>
      <w:numPr>
        <w:ilvl w:val="1"/>
        <w:numId w:val="0"/>
      </w:numPr>
      <w:spacing w:before="340" w:beforeLines="25" w:after="330" w:afterLines="25" w:line="578" w:lineRule="auto"/>
      <w:ind w:firstLine="200" w:firstLineChars="200"/>
      <w:jc w:val="both"/>
      <w:textAlignment w:val="baseline"/>
      <w:outlineLvl w:val="9"/>
    </w:pPr>
    <w:rPr>
      <w:rFonts w:ascii="宋体" w:hAnsi="Times New Roman" w:eastAsia="仿宋_GB2312"/>
      <w:bCs w:val="0"/>
      <w:kern w:val="44"/>
      <w:sz w:val="44"/>
      <w:szCs w:val="44"/>
    </w:rPr>
  </w:style>
  <w:style w:type="paragraph" w:customStyle="1" w:styleId="824">
    <w:name w:val="xl787"/>
    <w:basedOn w:val="1"/>
    <w:qFormat/>
    <w:uiPriority w:val="0"/>
    <w:pPr>
      <w:widowControl/>
      <w:pBdr>
        <w:bottom w:val="single" w:color="auto" w:sz="8" w:space="0"/>
        <w:right w:val="single" w:color="auto" w:sz="8" w:space="0"/>
      </w:pBdr>
      <w:shd w:val="clear" w:color="000000" w:fill="FFFFFF"/>
      <w:spacing w:before="100" w:beforeAutospacing="1" w:after="100" w:afterAutospacing="1" w:line="312" w:lineRule="auto"/>
      <w:ind w:firstLine="482"/>
      <w:jc w:val="center"/>
    </w:pPr>
    <w:rPr>
      <w:rFonts w:ascii="宋体" w:hAnsi="宋体" w:eastAsia="宋体" w:cs="宋体"/>
      <w:b/>
      <w:bCs/>
      <w:color w:val="000000"/>
      <w:kern w:val="0"/>
      <w:sz w:val="18"/>
      <w:szCs w:val="18"/>
    </w:rPr>
  </w:style>
  <w:style w:type="paragraph" w:customStyle="1" w:styleId="825">
    <w:name w:val="font5"/>
    <w:basedOn w:val="1"/>
    <w:qFormat/>
    <w:uiPriority w:val="0"/>
    <w:pPr>
      <w:widowControl/>
      <w:spacing w:before="100" w:beforeAutospacing="1" w:after="100" w:afterAutospacing="1"/>
      <w:jc w:val="left"/>
    </w:pPr>
    <w:rPr>
      <w:rFonts w:ascii="宋体" w:hAnsi="宋体" w:eastAsia="宋体"/>
      <w:kern w:val="0"/>
      <w:sz w:val="18"/>
      <w:szCs w:val="18"/>
    </w:rPr>
  </w:style>
  <w:style w:type="paragraph" w:customStyle="1" w:styleId="826">
    <w:name w:val="xl36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18"/>
      <w:szCs w:val="18"/>
    </w:rPr>
  </w:style>
  <w:style w:type="paragraph" w:customStyle="1" w:styleId="827">
    <w:name w:val="xl118"/>
    <w:basedOn w:val="1"/>
    <w:qFormat/>
    <w:uiPriority w:val="0"/>
    <w:pPr>
      <w:widowControl/>
      <w:pBdr>
        <w:left w:val="single" w:color="auto" w:sz="8" w:space="0"/>
        <w:bottom w:val="single" w:color="auto" w:sz="8" w:space="0"/>
        <w:right w:val="single" w:color="auto" w:sz="8" w:space="0"/>
      </w:pBdr>
      <w:spacing w:beforeAutospacing="1" w:afterAutospacing="1"/>
      <w:jc w:val="center"/>
    </w:pPr>
    <w:rPr>
      <w:rFonts w:eastAsia="宋体"/>
      <w:kern w:val="0"/>
      <w:sz w:val="18"/>
      <w:szCs w:val="18"/>
    </w:rPr>
  </w:style>
  <w:style w:type="paragraph" w:customStyle="1" w:styleId="828">
    <w:name w:val="xl840"/>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hAnsi="宋体" w:cs="宋体"/>
      <w:color w:val="000000"/>
      <w:kern w:val="0"/>
      <w:sz w:val="18"/>
      <w:szCs w:val="18"/>
    </w:rPr>
  </w:style>
  <w:style w:type="paragraph" w:customStyle="1" w:styleId="829">
    <w:name w:val="pic-info"/>
    <w:basedOn w:val="1"/>
    <w:qFormat/>
    <w:uiPriority w:val="0"/>
    <w:pPr>
      <w:widowControl/>
      <w:spacing w:before="100" w:beforeAutospacing="1" w:after="100" w:afterAutospacing="1" w:line="312" w:lineRule="auto"/>
      <w:ind w:firstLine="482"/>
      <w:jc w:val="left"/>
    </w:pPr>
    <w:rPr>
      <w:rFonts w:ascii="宋体" w:hAnsi="宋体" w:eastAsia="宋体" w:cs="宋体"/>
      <w:kern w:val="0"/>
      <w:sz w:val="24"/>
      <w:szCs w:val="24"/>
    </w:rPr>
  </w:style>
  <w:style w:type="paragraph" w:customStyle="1" w:styleId="830">
    <w:name w:val="标题2"/>
    <w:qFormat/>
    <w:uiPriority w:val="99"/>
    <w:pPr>
      <w:spacing w:beforeLines="30" w:afterLines="30" w:line="300" w:lineRule="auto"/>
      <w:jc w:val="center"/>
      <w:outlineLvl w:val="1"/>
    </w:pPr>
    <w:rPr>
      <w:rFonts w:ascii="Times New Roman" w:hAnsi="Times New Roman" w:eastAsia="黑体" w:cs="Times New Roman"/>
      <w:b/>
      <w:kern w:val="28"/>
      <w:sz w:val="30"/>
      <w:szCs w:val="24"/>
      <w:lang w:val="en-US" w:eastAsia="zh-CN" w:bidi="ar-SA"/>
    </w:rPr>
  </w:style>
  <w:style w:type="paragraph" w:customStyle="1" w:styleId="831">
    <w:name w:val="列出段落11"/>
    <w:basedOn w:val="1"/>
    <w:qFormat/>
    <w:uiPriority w:val="0"/>
    <w:pPr>
      <w:spacing w:before="25" w:beforeLines="25" w:after="25" w:afterLines="25"/>
      <w:ind w:firstLine="420" w:firstLineChars="200"/>
    </w:pPr>
    <w:rPr>
      <w:rFonts w:ascii="Calibri" w:hAnsi="Calibri"/>
      <w:sz w:val="21"/>
      <w:szCs w:val="22"/>
    </w:rPr>
  </w:style>
  <w:style w:type="paragraph" w:customStyle="1" w:styleId="832">
    <w:name w:val="样式 标题 6 + 段前: 0.2 行"/>
    <w:basedOn w:val="7"/>
    <w:qFormat/>
    <w:uiPriority w:val="0"/>
    <w:pPr>
      <w:numPr>
        <w:ilvl w:val="1"/>
        <w:numId w:val="11"/>
      </w:numPr>
      <w:tabs>
        <w:tab w:val="left" w:pos="0"/>
        <w:tab w:val="left" w:pos="2583"/>
        <w:tab w:val="clear" w:pos="1320"/>
      </w:tabs>
      <w:spacing w:before="62" w:line="360" w:lineRule="auto"/>
      <w:ind w:left="2583"/>
    </w:pPr>
    <w:rPr>
      <w:sz w:val="24"/>
      <w:szCs w:val="24"/>
    </w:rPr>
  </w:style>
  <w:style w:type="paragraph" w:customStyle="1" w:styleId="833">
    <w:name w:val="Char Char Char Char Char Char Char4"/>
    <w:basedOn w:val="1"/>
    <w:qFormat/>
    <w:uiPriority w:val="99"/>
    <w:pPr>
      <w:spacing w:beforeLines="30" w:afterLines="30"/>
    </w:pPr>
    <w:rPr>
      <w:rFonts w:ascii="Tahoma" w:hAnsi="Tahoma" w:eastAsia="宋体"/>
      <w:sz w:val="24"/>
      <w:szCs w:val="20"/>
    </w:rPr>
  </w:style>
  <w:style w:type="paragraph" w:customStyle="1" w:styleId="834">
    <w:name w:val="2"/>
    <w:basedOn w:val="1"/>
    <w:next w:val="41"/>
    <w:qFormat/>
    <w:uiPriority w:val="0"/>
    <w:pPr>
      <w:jc w:val="center"/>
    </w:pPr>
    <w:rPr>
      <w:rFonts w:eastAsia="楷体_GB2312"/>
      <w:spacing w:val="-10"/>
      <w:sz w:val="24"/>
      <w:szCs w:val="20"/>
    </w:rPr>
  </w:style>
  <w:style w:type="paragraph" w:customStyle="1" w:styleId="835">
    <w:name w:val="Char Char6"/>
    <w:basedOn w:val="1"/>
    <w:qFormat/>
    <w:uiPriority w:val="0"/>
    <w:pPr>
      <w:spacing w:beforeLines="30" w:afterLines="30"/>
    </w:pPr>
    <w:rPr>
      <w:rFonts w:ascii="宋体" w:hAnsi="宋体" w:eastAsia="宋体"/>
      <w:sz w:val="24"/>
      <w:szCs w:val="20"/>
    </w:rPr>
  </w:style>
  <w:style w:type="paragraph" w:customStyle="1" w:styleId="836">
    <w:name w:val="Char Char Char Char1"/>
    <w:basedOn w:val="1"/>
    <w:qFormat/>
    <w:uiPriority w:val="0"/>
    <w:rPr>
      <w:rFonts w:ascii="Tahoma" w:hAnsi="Tahoma" w:eastAsia="宋体"/>
      <w:sz w:val="24"/>
      <w:szCs w:val="20"/>
    </w:rPr>
  </w:style>
  <w:style w:type="paragraph" w:customStyle="1" w:styleId="837">
    <w:name w:val="Char Char Char Char Char Char Char Char Char Char Char Char Char Char Char Char Char Char Char Char Char1"/>
    <w:basedOn w:val="1"/>
    <w:qFormat/>
    <w:uiPriority w:val="99"/>
    <w:rPr>
      <w:rFonts w:ascii="Tahoma" w:hAnsi="Tahoma" w:eastAsia="宋体"/>
      <w:sz w:val="24"/>
      <w:szCs w:val="20"/>
    </w:rPr>
  </w:style>
  <w:style w:type="paragraph" w:customStyle="1" w:styleId="838">
    <w:name w:val="xl5175"/>
    <w:basedOn w:val="1"/>
    <w:qFormat/>
    <w:uiPriority w:val="0"/>
    <w:pPr>
      <w:widowControl/>
      <w:spacing w:before="100" w:beforeAutospacing="1" w:after="100" w:afterAutospacing="1"/>
      <w:jc w:val="center"/>
    </w:pPr>
    <w:rPr>
      <w:rFonts w:ascii="宋体" w:hAnsi="宋体" w:eastAsia="宋体" w:cs="宋体"/>
      <w:b/>
      <w:bCs/>
      <w:kern w:val="0"/>
      <w:sz w:val="20"/>
      <w:szCs w:val="20"/>
    </w:rPr>
  </w:style>
  <w:style w:type="paragraph" w:customStyle="1" w:styleId="839">
    <w:name w:val="修订11"/>
    <w:uiPriority w:val="99"/>
    <w:rPr>
      <w:rFonts w:ascii="Times New Roman" w:hAnsi="Times New Roman" w:eastAsia="宋体" w:cs="Times New Roman"/>
      <w:kern w:val="2"/>
      <w:sz w:val="21"/>
      <w:szCs w:val="24"/>
      <w:lang w:val="en-US" w:eastAsia="zh-CN" w:bidi="ar-SA"/>
    </w:rPr>
  </w:style>
  <w:style w:type="paragraph" w:customStyle="1" w:styleId="840">
    <w:name w:val="列出段落31"/>
    <w:basedOn w:val="1"/>
    <w:unhideWhenUsed/>
    <w:qFormat/>
    <w:uiPriority w:val="34"/>
    <w:pPr>
      <w:spacing w:beforeLines="30" w:afterLines="30" w:line="300" w:lineRule="auto"/>
      <w:ind w:firstLine="420" w:firstLineChars="200"/>
    </w:pPr>
    <w:rPr>
      <w:kern w:val="28"/>
      <w:sz w:val="24"/>
      <w:szCs w:val="24"/>
    </w:rPr>
  </w:style>
  <w:style w:type="paragraph" w:customStyle="1" w:styleId="841">
    <w:name w:val="Char Char Char Char Char Char Char Char Char1"/>
    <w:basedOn w:val="1"/>
    <w:qFormat/>
    <w:uiPriority w:val="99"/>
    <w:pPr>
      <w:widowControl/>
      <w:spacing w:line="240" w:lineRule="exact"/>
      <w:jc w:val="left"/>
    </w:pPr>
    <w:rPr>
      <w:rFonts w:ascii="Verdana" w:hAnsi="Verdana"/>
      <w:kern w:val="0"/>
      <w:sz w:val="24"/>
      <w:szCs w:val="20"/>
      <w:lang w:eastAsia="en-US"/>
    </w:rPr>
  </w:style>
  <w:style w:type="paragraph" w:customStyle="1" w:styleId="842">
    <w:name w:val="Revision"/>
    <w:qFormat/>
    <w:uiPriority w:val="99"/>
    <w:rPr>
      <w:rFonts w:ascii="Times New Roman" w:hAnsi="Times New Roman" w:eastAsia="仿宋_GB2312" w:cs="Times New Roman"/>
      <w:kern w:val="28"/>
      <w:sz w:val="24"/>
      <w:szCs w:val="24"/>
      <w:lang w:val="en-US" w:eastAsia="zh-CN" w:bidi="ar-SA"/>
    </w:rPr>
  </w:style>
  <w:style w:type="paragraph" w:customStyle="1" w:styleId="843">
    <w:name w:val="xl3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cs="宋体"/>
      <w:b/>
      <w:bCs/>
      <w:color w:val="000000"/>
      <w:kern w:val="0"/>
      <w:sz w:val="18"/>
      <w:szCs w:val="18"/>
    </w:rPr>
  </w:style>
  <w:style w:type="paragraph" w:customStyle="1" w:styleId="844">
    <w:name w:val="Char Char Char Char Char Char Char Char Char Char Char Char Char Char Char Char Char Char Char Char Char Char Char Char Char Char Char Char Char Char Char6"/>
    <w:basedOn w:val="1"/>
    <w:qFormat/>
    <w:uiPriority w:val="0"/>
    <w:rPr>
      <w:rFonts w:ascii="Tahoma" w:hAnsi="Tahoma" w:eastAsia="宋体"/>
      <w:sz w:val="24"/>
      <w:szCs w:val="20"/>
    </w:rPr>
  </w:style>
  <w:style w:type="paragraph" w:customStyle="1" w:styleId="845">
    <w:name w:val="xl22"/>
    <w:basedOn w:val="1"/>
    <w:qFormat/>
    <w:uiPriority w:val="99"/>
    <w:pPr>
      <w:widowControl/>
      <w:pBdr>
        <w:left w:val="single" w:color="auto" w:sz="8" w:space="0"/>
        <w:bottom w:val="single" w:color="auto" w:sz="8" w:space="0"/>
        <w:right w:val="single" w:color="auto" w:sz="8" w:space="0"/>
      </w:pBdr>
      <w:spacing w:before="100" w:beforeAutospacing="1" w:after="100" w:afterAutospacing="1"/>
      <w:jc w:val="center"/>
    </w:pPr>
    <w:rPr>
      <w:rFonts w:eastAsia="宋体"/>
      <w:kern w:val="0"/>
      <w:sz w:val="21"/>
      <w:szCs w:val="21"/>
    </w:rPr>
  </w:style>
  <w:style w:type="paragraph" w:customStyle="1" w:styleId="846">
    <w:name w:val="Char Char Char Char Char Char Char Char Char Char Char Char Char Char Char Char Char Char Char Char Char1 Char1"/>
    <w:basedOn w:val="1"/>
    <w:qFormat/>
    <w:uiPriority w:val="99"/>
    <w:pPr>
      <w:widowControl/>
      <w:spacing w:line="240" w:lineRule="exact"/>
      <w:jc w:val="left"/>
    </w:pPr>
    <w:rPr>
      <w:rFonts w:ascii="Verdana" w:hAnsi="Verdana"/>
      <w:kern w:val="0"/>
      <w:sz w:val="24"/>
      <w:szCs w:val="20"/>
      <w:lang w:eastAsia="en-US"/>
    </w:rPr>
  </w:style>
  <w:style w:type="paragraph" w:customStyle="1" w:styleId="847">
    <w:name w:val="样式 样式 正文格式1 + 非加粗 两端对齐 + (西文) Times New Roman (中文) 仿宋_GB2312 五..."/>
    <w:basedOn w:val="492"/>
    <w:qFormat/>
    <w:uiPriority w:val="99"/>
    <w:pPr>
      <w:spacing w:before="97" w:after="97"/>
      <w:ind w:firstLine="0" w:firstLineChars="0"/>
      <w:jc w:val="center"/>
      <w:outlineLvl w:val="9"/>
    </w:pPr>
    <w:rPr>
      <w:rFonts w:ascii="Times New Roman" w:hAnsi="Times New Roman" w:eastAsia="仿宋_GB2312"/>
      <w:b/>
      <w:bCs/>
      <w:sz w:val="21"/>
    </w:rPr>
  </w:style>
  <w:style w:type="paragraph" w:customStyle="1" w:styleId="848">
    <w:name w:val="xl959"/>
    <w:basedOn w:val="1"/>
    <w:qFormat/>
    <w:uiPriority w:val="0"/>
    <w:pPr>
      <w:widowControl/>
      <w:spacing w:before="100" w:beforeAutospacing="1" w:after="100" w:afterAutospacing="1"/>
      <w:jc w:val="center"/>
    </w:pPr>
    <w:rPr>
      <w:rFonts w:ascii="宋体" w:hAnsi="宋体" w:eastAsia="宋体" w:cs="宋体"/>
      <w:kern w:val="0"/>
      <w:sz w:val="24"/>
      <w:szCs w:val="24"/>
    </w:rPr>
  </w:style>
  <w:style w:type="paragraph" w:customStyle="1" w:styleId="849">
    <w:name w:val="纯文本1"/>
    <w:basedOn w:val="1"/>
    <w:qFormat/>
    <w:uiPriority w:val="0"/>
    <w:pPr>
      <w:spacing w:beforeLines="30" w:afterLines="30"/>
      <w:jc w:val="center"/>
    </w:pPr>
    <w:rPr>
      <w:kern w:val="28"/>
      <w:sz w:val="24"/>
      <w:szCs w:val="24"/>
    </w:rPr>
  </w:style>
  <w:style w:type="paragraph" w:customStyle="1" w:styleId="850">
    <w:name w:val="Char Char Char Char"/>
    <w:basedOn w:val="1"/>
    <w:qFormat/>
    <w:uiPriority w:val="0"/>
    <w:rPr>
      <w:rFonts w:ascii="Tahoma" w:hAnsi="Tahoma" w:eastAsia="宋体"/>
      <w:sz w:val="24"/>
      <w:szCs w:val="20"/>
    </w:rPr>
  </w:style>
  <w:style w:type="paragraph" w:customStyle="1" w:styleId="851">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kern w:val="0"/>
      <w:sz w:val="24"/>
      <w:szCs w:val="24"/>
    </w:rPr>
  </w:style>
  <w:style w:type="paragraph" w:customStyle="1" w:styleId="852">
    <w:name w:val="xl3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18"/>
      <w:szCs w:val="18"/>
    </w:rPr>
  </w:style>
  <w:style w:type="paragraph" w:customStyle="1" w:styleId="853">
    <w:name w:val="xl114"/>
    <w:basedOn w:val="1"/>
    <w:qFormat/>
    <w:uiPriority w:val="0"/>
    <w:pPr>
      <w:widowControl/>
      <w:pBdr>
        <w:top w:val="single" w:color="auto" w:sz="8" w:space="0"/>
        <w:left w:val="single" w:color="auto" w:sz="8" w:space="0"/>
        <w:bottom w:val="single" w:color="auto" w:sz="8" w:space="0"/>
        <w:right w:val="single" w:color="auto" w:sz="8" w:space="0"/>
      </w:pBdr>
      <w:spacing w:beforeAutospacing="1" w:afterAutospacing="1"/>
      <w:jc w:val="center"/>
    </w:pPr>
    <w:rPr>
      <w:rFonts w:ascii="仿宋_GB2312" w:hAnsi="宋体" w:cs="宋体"/>
      <w:b/>
      <w:bCs/>
      <w:kern w:val="0"/>
      <w:sz w:val="18"/>
      <w:szCs w:val="18"/>
    </w:rPr>
  </w:style>
  <w:style w:type="paragraph" w:customStyle="1" w:styleId="854">
    <w:name w:val="修订3"/>
    <w:qFormat/>
    <w:uiPriority w:val="99"/>
    <w:rPr>
      <w:rFonts w:ascii="Times New Roman" w:hAnsi="Times New Roman" w:eastAsia="仿宋_GB2312" w:cs="Times New Roman"/>
      <w:kern w:val="28"/>
      <w:sz w:val="24"/>
      <w:szCs w:val="24"/>
      <w:lang w:val="en-US" w:eastAsia="zh-CN" w:bidi="ar-SA"/>
    </w:rPr>
  </w:style>
  <w:style w:type="paragraph" w:customStyle="1" w:styleId="855">
    <w:name w:val="05子条"/>
    <w:basedOn w:val="1"/>
    <w:qFormat/>
    <w:uiPriority w:val="0"/>
    <w:pPr>
      <w:numPr>
        <w:ilvl w:val="4"/>
        <w:numId w:val="2"/>
      </w:numPr>
      <w:tabs>
        <w:tab w:val="left" w:pos="360"/>
      </w:tabs>
      <w:spacing w:before="60" w:after="60" w:line="360" w:lineRule="auto"/>
      <w:ind w:firstLine="0"/>
      <w:outlineLvl w:val="4"/>
    </w:pPr>
    <w:rPr>
      <w:rFonts w:eastAsia="宋体"/>
      <w:sz w:val="24"/>
      <w:szCs w:val="20"/>
    </w:rPr>
  </w:style>
  <w:style w:type="paragraph" w:customStyle="1" w:styleId="856">
    <w:name w:val="0表格文字 五号 粗体"/>
    <w:basedOn w:val="586"/>
    <w:qFormat/>
    <w:uiPriority w:val="0"/>
    <w:rPr>
      <w:b/>
    </w:rPr>
  </w:style>
  <w:style w:type="paragraph" w:customStyle="1" w:styleId="85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58">
    <w:name w:val="xl36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18"/>
      <w:szCs w:val="18"/>
    </w:rPr>
  </w:style>
  <w:style w:type="paragraph" w:customStyle="1" w:styleId="859">
    <w:name w:val="xl151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18"/>
      <w:szCs w:val="18"/>
    </w:rPr>
  </w:style>
  <w:style w:type="paragraph" w:customStyle="1" w:styleId="860">
    <w:name w:val="et10"/>
    <w:basedOn w:val="1"/>
    <w:qFormat/>
    <w:uiPriority w:val="99"/>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861">
    <w:name w:val="目录 21"/>
    <w:basedOn w:val="1"/>
    <w:next w:val="1"/>
    <w:qFormat/>
    <w:uiPriority w:val="39"/>
    <w:pPr>
      <w:spacing w:before="93" w:beforeLines="30" w:after="93" w:afterLines="30" w:line="300" w:lineRule="auto"/>
      <w:ind w:left="240" w:firstLine="480" w:firstLineChars="200"/>
      <w:jc w:val="left"/>
    </w:pPr>
    <w:rPr>
      <w:smallCaps/>
      <w:kern w:val="28"/>
      <w:sz w:val="20"/>
      <w:szCs w:val="20"/>
    </w:rPr>
  </w:style>
  <w:style w:type="paragraph" w:customStyle="1" w:styleId="862">
    <w:name w:val="Char Char Char Char Char Char Char Char Char Char Char Char Char Char Char Char Char Char Char Char Char1 Char3"/>
    <w:basedOn w:val="1"/>
    <w:qFormat/>
    <w:uiPriority w:val="0"/>
    <w:pPr>
      <w:widowControl/>
      <w:spacing w:after="160" w:line="240" w:lineRule="exact"/>
      <w:jc w:val="left"/>
    </w:pPr>
    <w:rPr>
      <w:rFonts w:ascii="Verdana" w:hAnsi="Verdana"/>
      <w:kern w:val="0"/>
      <w:sz w:val="24"/>
      <w:szCs w:val="20"/>
      <w:lang w:eastAsia="en-US"/>
    </w:rPr>
  </w:style>
  <w:style w:type="paragraph" w:customStyle="1" w:styleId="863">
    <w:name w:val="Char Char Char Char Char Char Char Char Char Char Char Char Char Char Char Char Char Char Char Char Char Char Char Char Char Char Char Char Char Char Char4"/>
    <w:basedOn w:val="1"/>
    <w:qFormat/>
    <w:uiPriority w:val="0"/>
    <w:rPr>
      <w:rFonts w:ascii="Tahoma" w:hAnsi="Tahoma" w:eastAsia="宋体"/>
      <w:sz w:val="24"/>
      <w:szCs w:val="20"/>
    </w:rPr>
  </w:style>
  <w:style w:type="paragraph" w:customStyle="1" w:styleId="864">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宋体"/>
      <w:kern w:val="0"/>
      <w:sz w:val="20"/>
      <w:szCs w:val="20"/>
    </w:rPr>
  </w:style>
  <w:style w:type="paragraph" w:customStyle="1" w:styleId="865">
    <w:name w:val="xl108"/>
    <w:basedOn w:val="1"/>
    <w:qFormat/>
    <w:uiPriority w:val="0"/>
    <w:pPr>
      <w:widowControl/>
      <w:pBdr>
        <w:left w:val="single" w:color="auto" w:sz="4" w:space="0"/>
        <w:bottom w:val="single" w:color="auto" w:sz="4" w:space="0"/>
        <w:right w:val="single" w:color="auto" w:sz="4" w:space="0"/>
      </w:pBdr>
      <w:shd w:val="clear" w:color="000000" w:fill="FFFF00"/>
      <w:spacing w:beforeAutospacing="1" w:afterAutospacing="1"/>
      <w:jc w:val="center"/>
      <w:textAlignment w:val="center"/>
    </w:pPr>
    <w:rPr>
      <w:rFonts w:ascii="宋体" w:hAnsi="宋体" w:eastAsia="宋体" w:cs="宋体"/>
      <w:kern w:val="0"/>
      <w:sz w:val="24"/>
      <w:szCs w:val="24"/>
    </w:rPr>
  </w:style>
  <w:style w:type="paragraph" w:customStyle="1" w:styleId="866">
    <w:name w:val="xl879"/>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宋体" w:hAnsi="宋体" w:eastAsia="宋体" w:cs="宋体"/>
      <w:color w:val="000000"/>
      <w:kern w:val="0"/>
      <w:sz w:val="18"/>
      <w:szCs w:val="18"/>
    </w:rPr>
  </w:style>
  <w:style w:type="paragraph" w:customStyle="1" w:styleId="867">
    <w:name w:val="Char Char Char Char Char1 Char Char Char Char Char Char"/>
    <w:basedOn w:val="1"/>
    <w:qFormat/>
    <w:uiPriority w:val="0"/>
    <w:rPr>
      <w:rFonts w:ascii="Times" w:hAnsi="Times" w:eastAsia="宋体"/>
      <w:sz w:val="24"/>
      <w:szCs w:val="20"/>
    </w:rPr>
  </w:style>
  <w:style w:type="paragraph" w:customStyle="1" w:styleId="868">
    <w:name w:val="图标题"/>
    <w:basedOn w:val="1"/>
    <w:qFormat/>
    <w:uiPriority w:val="0"/>
    <w:pPr>
      <w:spacing w:before="30" w:beforeLines="30" w:after="30" w:afterLines="30" w:line="300" w:lineRule="auto"/>
      <w:jc w:val="center"/>
    </w:pPr>
    <w:rPr>
      <w:b/>
      <w:kern w:val="28"/>
      <w:sz w:val="24"/>
      <w:szCs w:val="24"/>
    </w:rPr>
  </w:style>
  <w:style w:type="paragraph" w:customStyle="1" w:styleId="869">
    <w:name w:val="xl151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870">
    <w:name w:val="xl3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宋体"/>
      <w:color w:val="000000"/>
      <w:kern w:val="0"/>
      <w:sz w:val="18"/>
      <w:szCs w:val="18"/>
    </w:rPr>
  </w:style>
  <w:style w:type="paragraph" w:customStyle="1" w:styleId="871">
    <w:name w:val="xl654"/>
    <w:basedOn w:val="1"/>
    <w:qFormat/>
    <w:uiPriority w:val="0"/>
    <w:pPr>
      <w:widowControl/>
      <w:spacing w:before="100" w:beforeAutospacing="1" w:after="100" w:afterAutospacing="1"/>
      <w:jc w:val="center"/>
    </w:pPr>
    <w:rPr>
      <w:rFonts w:ascii="宋体" w:hAnsi="宋体" w:eastAsia="宋体" w:cs="宋体"/>
      <w:kern w:val="0"/>
      <w:sz w:val="24"/>
      <w:szCs w:val="24"/>
    </w:rPr>
  </w:style>
  <w:style w:type="paragraph" w:customStyle="1" w:styleId="872">
    <w:name w:val="xl44"/>
    <w:basedOn w:val="1"/>
    <w:qFormat/>
    <w:uiPriority w:val="0"/>
    <w:pPr>
      <w:widowControl/>
      <w:pBdr>
        <w:left w:val="single" w:color="auto" w:sz="4" w:space="0"/>
        <w:bottom w:val="single" w:color="auto" w:sz="4" w:space="0"/>
      </w:pBdr>
      <w:spacing w:before="100" w:beforeAutospacing="1" w:after="100" w:afterAutospacing="1"/>
      <w:jc w:val="center"/>
      <w:textAlignment w:val="top"/>
    </w:pPr>
    <w:rPr>
      <w:rFonts w:ascii="宋体" w:hAnsi="宋体" w:eastAsia="宋体" w:cs="宋体"/>
      <w:kern w:val="0"/>
      <w:sz w:val="21"/>
      <w:szCs w:val="21"/>
    </w:rPr>
  </w:style>
  <w:style w:type="paragraph" w:customStyle="1" w:styleId="873">
    <w:name w:val="目录 91"/>
    <w:basedOn w:val="1"/>
    <w:next w:val="1"/>
    <w:qFormat/>
    <w:uiPriority w:val="39"/>
    <w:pPr>
      <w:spacing w:before="93" w:beforeLines="30" w:after="93" w:afterLines="30" w:line="300" w:lineRule="auto"/>
      <w:ind w:left="1920" w:firstLine="480" w:firstLineChars="200"/>
      <w:jc w:val="left"/>
    </w:pPr>
    <w:rPr>
      <w:kern w:val="28"/>
      <w:sz w:val="18"/>
      <w:szCs w:val="18"/>
    </w:rPr>
  </w:style>
  <w:style w:type="paragraph" w:customStyle="1" w:styleId="874">
    <w:name w:val="Char1"/>
    <w:basedOn w:val="1"/>
    <w:qFormat/>
    <w:uiPriority w:val="0"/>
    <w:rPr>
      <w:rFonts w:ascii="Tahoma" w:hAnsi="Tahoma" w:eastAsia="宋体"/>
      <w:sz w:val="24"/>
      <w:szCs w:val="20"/>
    </w:rPr>
  </w:style>
  <w:style w:type="paragraph" w:customStyle="1" w:styleId="875">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宋体"/>
      <w:color w:val="FF0000"/>
      <w:kern w:val="0"/>
      <w:sz w:val="20"/>
      <w:szCs w:val="20"/>
    </w:rPr>
  </w:style>
  <w:style w:type="paragraph" w:customStyle="1" w:styleId="876">
    <w:name w:val="Char Char Char Char Char Char Char Char Char Char Char Char Char Char Char Char Char Char Char Char Char Char Char Char Char Char Char Char Char Char Char Char Char Char3"/>
    <w:basedOn w:val="1"/>
    <w:qFormat/>
    <w:uiPriority w:val="0"/>
    <w:rPr>
      <w:rFonts w:ascii="Tahoma" w:hAnsi="Tahoma" w:eastAsia="宋体"/>
      <w:sz w:val="24"/>
      <w:szCs w:val="20"/>
    </w:rPr>
  </w:style>
  <w:style w:type="paragraph" w:customStyle="1" w:styleId="877">
    <w:name w:val="et16"/>
    <w:basedOn w:val="1"/>
    <w:qFormat/>
    <w:uiPriority w:val="99"/>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878">
    <w:name w:val="xl123"/>
    <w:basedOn w:val="1"/>
    <w:qFormat/>
    <w:uiPriority w:val="0"/>
    <w:pPr>
      <w:widowControl/>
      <w:pBdr>
        <w:bottom w:val="single" w:color="auto" w:sz="8" w:space="0"/>
        <w:right w:val="single" w:color="auto" w:sz="8" w:space="0"/>
      </w:pBdr>
      <w:spacing w:beforeAutospacing="1" w:afterAutospacing="1"/>
      <w:jc w:val="center"/>
    </w:pPr>
    <w:rPr>
      <w:rFonts w:ascii="宋体" w:hAnsi="宋体" w:eastAsia="宋体" w:cs="宋体"/>
      <w:kern w:val="0"/>
      <w:sz w:val="18"/>
      <w:szCs w:val="18"/>
    </w:rPr>
  </w:style>
  <w:style w:type="paragraph" w:customStyle="1" w:styleId="879">
    <w:name w:val="Char Char Char Char2"/>
    <w:basedOn w:val="1"/>
    <w:qFormat/>
    <w:uiPriority w:val="99"/>
    <w:pPr>
      <w:ind w:left="1980" w:firstLine="643" w:firstLineChars="200"/>
      <w:outlineLvl w:val="0"/>
    </w:pPr>
    <w:rPr>
      <w:rFonts w:ascii="黑体" w:eastAsia="黑体"/>
      <w:b/>
      <w:color w:val="333333"/>
    </w:rPr>
  </w:style>
  <w:style w:type="paragraph" w:customStyle="1" w:styleId="880">
    <w:name w:val="xl51"/>
    <w:basedOn w:val="1"/>
    <w:qFormat/>
    <w:uiPriority w:val="0"/>
    <w:pPr>
      <w:widowControl/>
      <w:pBdr>
        <w:right w:val="single" w:color="auto" w:sz="4" w:space="0"/>
      </w:pBdr>
      <w:spacing w:before="100" w:beforeAutospacing="1" w:after="100" w:afterAutospacing="1"/>
      <w:jc w:val="center"/>
      <w:textAlignment w:val="top"/>
    </w:pPr>
    <w:rPr>
      <w:rFonts w:ascii="宋体" w:hAnsi="宋体" w:eastAsia="宋体" w:cs="宋体"/>
      <w:b/>
      <w:bCs/>
      <w:kern w:val="0"/>
      <w:sz w:val="18"/>
      <w:szCs w:val="18"/>
    </w:rPr>
  </w:style>
  <w:style w:type="paragraph" w:customStyle="1" w:styleId="881">
    <w:name w:val="z-窗体底端21"/>
    <w:basedOn w:val="1"/>
    <w:next w:val="1"/>
    <w:unhideWhenUsed/>
    <w:uiPriority w:val="99"/>
    <w:pPr>
      <w:widowControl/>
      <w:pBdr>
        <w:top w:val="single" w:color="auto" w:sz="6" w:space="1"/>
      </w:pBdr>
      <w:jc w:val="center"/>
    </w:pPr>
    <w:rPr>
      <w:rFonts w:ascii="Arial" w:hAnsi="Arial" w:cs="Arial"/>
      <w:vanish/>
      <w:kern w:val="28"/>
      <w:sz w:val="16"/>
      <w:szCs w:val="16"/>
    </w:rPr>
  </w:style>
  <w:style w:type="paragraph" w:customStyle="1" w:styleId="882">
    <w:name w:val="Char2 Char Char Char Char Char1 Char4"/>
    <w:basedOn w:val="1"/>
    <w:qFormat/>
    <w:uiPriority w:val="99"/>
    <w:pPr>
      <w:tabs>
        <w:tab w:val="left" w:pos="900"/>
      </w:tabs>
      <w:spacing w:beforeLines="30" w:afterLines="30"/>
      <w:ind w:left="900" w:hanging="420"/>
    </w:pPr>
    <w:rPr>
      <w:rFonts w:eastAsia="宋体"/>
      <w:sz w:val="24"/>
      <w:szCs w:val="24"/>
    </w:rPr>
  </w:style>
  <w:style w:type="paragraph" w:customStyle="1" w:styleId="883">
    <w:name w:val="sun"/>
    <w:basedOn w:val="1"/>
    <w:qFormat/>
    <w:uiPriority w:val="0"/>
    <w:pPr>
      <w:adjustRightInd w:val="0"/>
      <w:spacing w:line="360" w:lineRule="auto"/>
      <w:ind w:firstLine="567"/>
      <w:textAlignment w:val="baseline"/>
    </w:pPr>
    <w:rPr>
      <w:rFonts w:eastAsia="宋体"/>
      <w:kern w:val="28"/>
      <w:sz w:val="24"/>
      <w:szCs w:val="20"/>
    </w:rPr>
  </w:style>
  <w:style w:type="paragraph" w:customStyle="1" w:styleId="884">
    <w:name w:val="zgx"/>
    <w:basedOn w:val="1"/>
    <w:qFormat/>
    <w:uiPriority w:val="0"/>
    <w:pPr>
      <w:adjustRightInd w:val="0"/>
      <w:spacing w:line="360" w:lineRule="auto"/>
      <w:ind w:firstLine="454"/>
      <w:textAlignment w:val="baseline"/>
    </w:pPr>
    <w:rPr>
      <w:rFonts w:eastAsia="宋体"/>
      <w:kern w:val="28"/>
      <w:sz w:val="24"/>
      <w:szCs w:val="20"/>
    </w:rPr>
  </w:style>
  <w:style w:type="paragraph" w:customStyle="1" w:styleId="885">
    <w:name w:val="Char Char Char Char Char Char1 Char"/>
    <w:basedOn w:val="1"/>
    <w:uiPriority w:val="0"/>
    <w:pPr>
      <w:widowControl/>
      <w:spacing w:after="160" w:line="240" w:lineRule="exact"/>
      <w:jc w:val="left"/>
    </w:pPr>
    <w:rPr>
      <w:rFonts w:ascii="Verdana" w:hAnsi="Verdana"/>
      <w:kern w:val="0"/>
      <w:sz w:val="24"/>
      <w:szCs w:val="20"/>
      <w:lang w:eastAsia="en-US"/>
    </w:rPr>
  </w:style>
  <w:style w:type="paragraph" w:customStyle="1" w:styleId="886">
    <w:name w:val="正文11"/>
    <w:basedOn w:val="1"/>
    <w:qFormat/>
    <w:uiPriority w:val="0"/>
    <w:pPr>
      <w:adjustRightInd w:val="0"/>
      <w:ind w:firstLine="482"/>
      <w:textAlignment w:val="baseline"/>
      <w:outlineLvl w:val="4"/>
    </w:pPr>
    <w:rPr>
      <w:rFonts w:ascii="宋体" w:hAnsi="宋体" w:eastAsia="宋体"/>
      <w:kern w:val="28"/>
      <w:sz w:val="24"/>
      <w:szCs w:val="20"/>
    </w:rPr>
  </w:style>
  <w:style w:type="paragraph" w:customStyle="1" w:styleId="887">
    <w:name w:val="xl45"/>
    <w:basedOn w:val="1"/>
    <w:qFormat/>
    <w:uiPriority w:val="0"/>
    <w:pPr>
      <w:widowControl/>
      <w:pBdr>
        <w:bottom w:val="single" w:color="auto" w:sz="4" w:space="0"/>
      </w:pBdr>
      <w:spacing w:before="100" w:beforeAutospacing="1" w:after="100" w:afterAutospacing="1"/>
      <w:jc w:val="center"/>
      <w:textAlignment w:val="top"/>
    </w:pPr>
    <w:rPr>
      <w:rFonts w:ascii="宋体" w:hAnsi="宋体" w:eastAsia="宋体" w:cs="宋体"/>
      <w:kern w:val="0"/>
      <w:sz w:val="21"/>
      <w:szCs w:val="21"/>
    </w:rPr>
  </w:style>
  <w:style w:type="paragraph" w:customStyle="1" w:styleId="888">
    <w:name w:val="Char Char Char Char5"/>
    <w:basedOn w:val="1"/>
    <w:qFormat/>
    <w:uiPriority w:val="0"/>
    <w:rPr>
      <w:rFonts w:ascii="Tahoma" w:hAnsi="Tahoma" w:eastAsia="宋体"/>
      <w:sz w:val="24"/>
      <w:szCs w:val="20"/>
    </w:rPr>
  </w:style>
  <w:style w:type="paragraph" w:customStyle="1" w:styleId="889">
    <w:name w:val="xl103"/>
    <w:basedOn w:val="1"/>
    <w:qFormat/>
    <w:uiPriority w:val="0"/>
    <w:pPr>
      <w:widowControl/>
      <w:pBdr>
        <w:left w:val="single" w:color="auto" w:sz="4" w:space="0"/>
        <w:bottom w:val="single" w:color="auto" w:sz="4" w:space="0"/>
        <w:right w:val="single" w:color="auto" w:sz="4" w:space="0"/>
      </w:pBdr>
      <w:spacing w:beforeAutospacing="1" w:afterAutospacing="1"/>
      <w:jc w:val="center"/>
      <w:textAlignment w:val="center"/>
    </w:pPr>
    <w:rPr>
      <w:rFonts w:ascii="宋体" w:hAnsi="宋体" w:eastAsia="宋体" w:cs="宋体"/>
      <w:kern w:val="0"/>
      <w:sz w:val="24"/>
      <w:szCs w:val="24"/>
    </w:rPr>
  </w:style>
  <w:style w:type="paragraph" w:customStyle="1" w:styleId="890">
    <w:name w:val="Char Char Char Char Char1 Char Char Char Char Char Char Char"/>
    <w:basedOn w:val="1"/>
    <w:qFormat/>
    <w:uiPriority w:val="0"/>
    <w:rPr>
      <w:rFonts w:eastAsia="宋体"/>
      <w:sz w:val="21"/>
      <w:szCs w:val="24"/>
    </w:rPr>
  </w:style>
  <w:style w:type="paragraph" w:customStyle="1" w:styleId="891">
    <w:name w:val="Char1 Char Char Char1"/>
    <w:basedOn w:val="1"/>
    <w:qFormat/>
    <w:uiPriority w:val="99"/>
    <w:pPr>
      <w:tabs>
        <w:tab w:val="left" w:pos="720"/>
      </w:tabs>
      <w:ind w:left="720" w:hanging="720"/>
    </w:pPr>
    <w:rPr>
      <w:rFonts w:eastAsia="宋体"/>
      <w:sz w:val="24"/>
      <w:szCs w:val="24"/>
    </w:rPr>
  </w:style>
  <w:style w:type="paragraph" w:customStyle="1" w:styleId="892">
    <w:name w:val="Char Char Char Char Char Char Char Char Char Char Char Char Char Char Char Char Char Char Char Char Char4"/>
    <w:basedOn w:val="1"/>
    <w:qFormat/>
    <w:uiPriority w:val="99"/>
    <w:pPr>
      <w:spacing w:beforeLines="30" w:afterLines="30"/>
    </w:pPr>
    <w:rPr>
      <w:rFonts w:ascii="Tahoma" w:hAnsi="Tahoma" w:eastAsia="宋体"/>
      <w:sz w:val="24"/>
      <w:szCs w:val="20"/>
    </w:rPr>
  </w:style>
  <w:style w:type="paragraph" w:customStyle="1" w:styleId="893">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_GB2312" w:hAnsi="宋体" w:cs="宋体"/>
      <w:b/>
      <w:bCs/>
      <w:kern w:val="0"/>
      <w:sz w:val="20"/>
      <w:szCs w:val="20"/>
    </w:rPr>
  </w:style>
  <w:style w:type="paragraph" w:customStyle="1" w:styleId="894">
    <w:name w:val="xl42"/>
    <w:basedOn w:val="1"/>
    <w:qFormat/>
    <w:uiPriority w:val="0"/>
    <w:pPr>
      <w:widowControl/>
      <w:pBdr>
        <w:bottom w:val="single" w:color="auto" w:sz="4" w:space="0"/>
        <w:right w:val="single" w:color="auto" w:sz="4" w:space="0"/>
      </w:pBdr>
      <w:spacing w:before="100" w:beforeAutospacing="1" w:after="100" w:afterAutospacing="1"/>
      <w:jc w:val="center"/>
      <w:textAlignment w:val="top"/>
    </w:pPr>
    <w:rPr>
      <w:rFonts w:eastAsia="宋体"/>
      <w:kern w:val="0"/>
      <w:sz w:val="21"/>
      <w:szCs w:val="21"/>
    </w:rPr>
  </w:style>
  <w:style w:type="paragraph" w:customStyle="1" w:styleId="895">
    <w:name w:val="xl81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color w:val="000000"/>
      <w:kern w:val="0"/>
      <w:sz w:val="20"/>
      <w:szCs w:val="20"/>
    </w:rPr>
  </w:style>
  <w:style w:type="paragraph" w:customStyle="1" w:styleId="896">
    <w:name w:val="Char Char Char Char Char Char Char Char Char Char Char Char Char Char Char Char Char Char Char Char Char Char Char Char Char Char Char Char Char Char"/>
    <w:basedOn w:val="1"/>
    <w:qFormat/>
    <w:uiPriority w:val="0"/>
    <w:rPr>
      <w:kern w:val="28"/>
      <w:sz w:val="24"/>
      <w:szCs w:val="20"/>
    </w:rPr>
  </w:style>
  <w:style w:type="paragraph" w:customStyle="1" w:styleId="897">
    <w:name w:val="正文2"/>
    <w:basedOn w:val="1"/>
    <w:qFormat/>
    <w:uiPriority w:val="99"/>
    <w:pPr>
      <w:spacing w:afterLines="50" w:line="324" w:lineRule="auto"/>
      <w:ind w:firstLine="200" w:firstLineChars="200"/>
    </w:pPr>
    <w:rPr>
      <w:rFonts w:ascii="幼圆" w:eastAsia="幼圆"/>
      <w:sz w:val="21"/>
      <w:szCs w:val="24"/>
    </w:rPr>
  </w:style>
  <w:style w:type="paragraph" w:customStyle="1" w:styleId="898">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99">
    <w:name w:val="xl77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eastAsia="宋体" w:cs="宋体"/>
      <w:color w:val="000000"/>
      <w:kern w:val="0"/>
      <w:sz w:val="24"/>
      <w:szCs w:val="24"/>
    </w:rPr>
  </w:style>
  <w:style w:type="paragraph" w:customStyle="1" w:styleId="900">
    <w:name w:val="Char Char Char Char Char Char2"/>
    <w:basedOn w:val="1"/>
    <w:qFormat/>
    <w:uiPriority w:val="0"/>
    <w:pPr>
      <w:widowControl/>
      <w:spacing w:after="160" w:line="240" w:lineRule="exact"/>
      <w:ind w:firstLine="482"/>
      <w:jc w:val="left"/>
    </w:pPr>
    <w:rPr>
      <w:rFonts w:ascii="Verdana" w:hAnsi="Verdana"/>
      <w:kern w:val="0"/>
      <w:sz w:val="24"/>
      <w:szCs w:val="20"/>
      <w:lang w:eastAsia="en-US"/>
    </w:rPr>
  </w:style>
  <w:style w:type="paragraph" w:customStyle="1" w:styleId="901">
    <w:name w:val="xl1519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18"/>
      <w:szCs w:val="18"/>
    </w:rPr>
  </w:style>
  <w:style w:type="paragraph" w:customStyle="1" w:styleId="902">
    <w:name w:val="2 Char Char Char Char"/>
    <w:basedOn w:val="1"/>
    <w:qFormat/>
    <w:uiPriority w:val="0"/>
    <w:rPr>
      <w:rFonts w:ascii="Tahoma" w:hAnsi="Tahoma" w:eastAsia="宋体"/>
      <w:sz w:val="24"/>
      <w:szCs w:val="20"/>
    </w:rPr>
  </w:style>
  <w:style w:type="paragraph" w:customStyle="1" w:styleId="903">
    <w:name w:val="Char Char Char Char Char Char3"/>
    <w:basedOn w:val="1"/>
    <w:qFormat/>
    <w:uiPriority w:val="0"/>
    <w:pPr>
      <w:widowControl/>
      <w:spacing w:after="160" w:line="240" w:lineRule="exact"/>
      <w:jc w:val="left"/>
    </w:pPr>
    <w:rPr>
      <w:rFonts w:ascii="Verdana" w:hAnsi="Verdana"/>
      <w:kern w:val="0"/>
      <w:sz w:val="24"/>
      <w:szCs w:val="20"/>
      <w:lang w:eastAsia="en-US"/>
    </w:rPr>
  </w:style>
  <w:style w:type="paragraph" w:customStyle="1" w:styleId="904">
    <w:name w:val="Char Char Char1 Char5"/>
    <w:basedOn w:val="1"/>
    <w:qFormat/>
    <w:uiPriority w:val="0"/>
    <w:pPr>
      <w:spacing w:line="312" w:lineRule="auto"/>
      <w:ind w:firstLine="482"/>
    </w:pPr>
    <w:rPr>
      <w:rFonts w:ascii="Tahoma" w:hAnsi="Tahoma" w:eastAsia="宋体"/>
      <w:sz w:val="24"/>
      <w:szCs w:val="20"/>
    </w:rPr>
  </w:style>
  <w:style w:type="paragraph" w:customStyle="1" w:styleId="905">
    <w:name w:val="Char Char Char14"/>
    <w:basedOn w:val="1"/>
    <w:qFormat/>
    <w:uiPriority w:val="0"/>
    <w:pPr>
      <w:spacing w:beforeLines="30" w:afterLines="30"/>
    </w:pPr>
    <w:rPr>
      <w:rFonts w:ascii="Tahoma" w:hAnsi="Tahoma" w:eastAsia="宋体"/>
      <w:sz w:val="24"/>
      <w:szCs w:val="20"/>
    </w:rPr>
  </w:style>
  <w:style w:type="paragraph" w:customStyle="1" w:styleId="906">
    <w:name w:val="font12"/>
    <w:basedOn w:val="1"/>
    <w:qFormat/>
    <w:uiPriority w:val="0"/>
    <w:pPr>
      <w:widowControl/>
      <w:spacing w:beforeAutospacing="1" w:afterAutospacing="1"/>
      <w:jc w:val="left"/>
    </w:pPr>
    <w:rPr>
      <w:rFonts w:ascii="宋体" w:hAnsi="宋体" w:eastAsia="宋体" w:cs="宋体"/>
      <w:color w:val="000000"/>
      <w:kern w:val="0"/>
      <w:sz w:val="18"/>
      <w:szCs w:val="18"/>
    </w:rPr>
  </w:style>
  <w:style w:type="paragraph" w:customStyle="1" w:styleId="907">
    <w:name w:val="图"/>
    <w:basedOn w:val="1"/>
    <w:next w:val="868"/>
    <w:qFormat/>
    <w:uiPriority w:val="0"/>
    <w:pPr>
      <w:keepNext/>
      <w:adjustRightInd w:val="0"/>
      <w:snapToGrid w:val="0"/>
      <w:spacing w:line="324" w:lineRule="auto"/>
      <w:jc w:val="center"/>
    </w:pPr>
    <w:rPr>
      <w:rFonts w:ascii="仿宋_GB2312" w:hAnsi="宋体"/>
      <w:b/>
      <w:sz w:val="24"/>
      <w:szCs w:val="24"/>
    </w:rPr>
  </w:style>
  <w:style w:type="paragraph" w:customStyle="1" w:styleId="90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18"/>
      <w:szCs w:val="18"/>
    </w:rPr>
  </w:style>
  <w:style w:type="paragraph" w:customStyle="1" w:styleId="909">
    <w:name w:val="xl8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10">
    <w:name w:val="Char Char Char Char Char Char Char Char Char Char Char Char Char Char Char3"/>
    <w:basedOn w:val="1"/>
    <w:qFormat/>
    <w:uiPriority w:val="0"/>
    <w:rPr>
      <w:rFonts w:ascii="Tahoma" w:hAnsi="Tahoma" w:eastAsia="宋体"/>
      <w:sz w:val="24"/>
      <w:szCs w:val="20"/>
    </w:rPr>
  </w:style>
  <w:style w:type="paragraph" w:customStyle="1" w:styleId="911">
    <w:name w:val="xl4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top"/>
    </w:pPr>
    <w:rPr>
      <w:rFonts w:ascii="宋体" w:hAnsi="宋体" w:eastAsia="宋体" w:cs="宋体"/>
      <w:kern w:val="0"/>
      <w:sz w:val="21"/>
      <w:szCs w:val="21"/>
    </w:rPr>
  </w:style>
  <w:style w:type="paragraph" w:customStyle="1" w:styleId="912">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cs="宋体"/>
      <w:kern w:val="0"/>
      <w:sz w:val="20"/>
      <w:szCs w:val="20"/>
    </w:rPr>
  </w:style>
  <w:style w:type="paragraph" w:customStyle="1" w:styleId="913">
    <w:name w:val="xl7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24"/>
      <w:szCs w:val="24"/>
    </w:rPr>
  </w:style>
  <w:style w:type="paragraph" w:customStyle="1" w:styleId="914">
    <w:name w:val="Char Char Char Char Char Char Char Char Char Char Char Char Char Char Char Char Char Char Char Char Char1 Char Char Char Char Char Char Char Char Char Char Char Char3"/>
    <w:basedOn w:val="1"/>
    <w:qFormat/>
    <w:uiPriority w:val="0"/>
    <w:pPr>
      <w:widowControl/>
      <w:spacing w:after="160" w:line="240" w:lineRule="exact"/>
      <w:jc w:val="left"/>
    </w:pPr>
    <w:rPr>
      <w:rFonts w:ascii="Verdana" w:hAnsi="Verdana"/>
      <w:kern w:val="0"/>
      <w:sz w:val="24"/>
      <w:szCs w:val="20"/>
      <w:lang w:eastAsia="en-US"/>
    </w:rPr>
  </w:style>
  <w:style w:type="paragraph" w:customStyle="1" w:styleId="915">
    <w:name w:val="xl9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仿宋_GB2312" w:hAnsi="宋体" w:cs="宋体"/>
      <w:b/>
      <w:bCs/>
      <w:color w:val="000000"/>
      <w:kern w:val="0"/>
      <w:sz w:val="20"/>
      <w:szCs w:val="20"/>
    </w:rPr>
  </w:style>
  <w:style w:type="paragraph" w:customStyle="1" w:styleId="916">
    <w:name w:val="样式 标题 6 + 段前: 0.2 行1"/>
    <w:basedOn w:val="7"/>
    <w:qFormat/>
    <w:uiPriority w:val="0"/>
    <w:pPr>
      <w:numPr>
        <w:ilvl w:val="0"/>
        <w:numId w:val="0"/>
      </w:numPr>
      <w:tabs>
        <w:tab w:val="left" w:pos="0"/>
      </w:tabs>
      <w:spacing w:before="62"/>
      <w:ind w:firstLine="225" w:firstLineChars="225"/>
    </w:pPr>
    <w:rPr>
      <w:rFonts w:cs="宋体"/>
      <w:sz w:val="24"/>
    </w:rPr>
  </w:style>
  <w:style w:type="paragraph" w:customStyle="1" w:styleId="917">
    <w:name w:val="Char Char Char Char Char Char Char Char Char4"/>
    <w:basedOn w:val="1"/>
    <w:qFormat/>
    <w:uiPriority w:val="99"/>
    <w:pPr>
      <w:widowControl/>
      <w:spacing w:beforeLines="30" w:afterLines="30" w:line="240" w:lineRule="exact"/>
      <w:jc w:val="left"/>
    </w:pPr>
    <w:rPr>
      <w:rFonts w:ascii="Verdana" w:hAnsi="Verdana"/>
      <w:kern w:val="0"/>
      <w:sz w:val="24"/>
      <w:szCs w:val="20"/>
      <w:lang w:eastAsia="en-US"/>
    </w:rPr>
  </w:style>
  <w:style w:type="paragraph" w:customStyle="1" w:styleId="918">
    <w:name w:val="xl7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cs="宋体"/>
      <w:b/>
      <w:bCs/>
      <w:color w:val="000000"/>
      <w:kern w:val="0"/>
      <w:sz w:val="21"/>
      <w:szCs w:val="21"/>
    </w:rPr>
  </w:style>
  <w:style w:type="paragraph" w:customStyle="1" w:styleId="919">
    <w:name w:val="p0"/>
    <w:basedOn w:val="1"/>
    <w:qFormat/>
    <w:uiPriority w:val="0"/>
    <w:pPr>
      <w:widowControl/>
      <w:spacing w:line="300" w:lineRule="auto"/>
      <w:ind w:firstLine="420"/>
      <w:jc w:val="left"/>
    </w:pPr>
    <w:rPr>
      <w:rFonts w:eastAsia="宋体"/>
      <w:b/>
      <w:bCs/>
      <w:kern w:val="0"/>
      <w:sz w:val="24"/>
      <w:szCs w:val="24"/>
    </w:rPr>
  </w:style>
  <w:style w:type="paragraph" w:customStyle="1" w:styleId="920">
    <w:name w:val="xl25"/>
    <w:basedOn w:val="1"/>
    <w:qFormat/>
    <w:uiPriority w:val="0"/>
    <w:pPr>
      <w:widowControl/>
      <w:spacing w:before="100" w:beforeAutospacing="1" w:after="100" w:afterAutospacing="1"/>
      <w:jc w:val="center"/>
    </w:pPr>
    <w:rPr>
      <w:rFonts w:ascii="宋体" w:hAnsi="宋体" w:eastAsia="宋体"/>
      <w:kern w:val="0"/>
      <w:sz w:val="18"/>
      <w:szCs w:val="18"/>
    </w:rPr>
  </w:style>
  <w:style w:type="paragraph" w:customStyle="1" w:styleId="921">
    <w:name w:val="xl36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宋体"/>
      <w:kern w:val="0"/>
      <w:sz w:val="18"/>
      <w:szCs w:val="18"/>
    </w:rPr>
  </w:style>
  <w:style w:type="paragraph" w:customStyle="1" w:styleId="922">
    <w:name w:val="Char Char1 Char Char Char Char Char Char Char Char Char Char1"/>
    <w:basedOn w:val="1"/>
    <w:qFormat/>
    <w:uiPriority w:val="99"/>
    <w:rPr>
      <w:rFonts w:ascii="Tahoma" w:hAnsi="Tahoma" w:eastAsia="宋体"/>
      <w:sz w:val="24"/>
      <w:szCs w:val="20"/>
    </w:rPr>
  </w:style>
  <w:style w:type="paragraph" w:customStyle="1" w:styleId="923">
    <w:name w:val="Char Char Char Char Char Char Char Char Char Char Char Char Char Char Char Char Char Char Char Char Char1 Char Char Char Char Char Char1"/>
    <w:basedOn w:val="1"/>
    <w:qFormat/>
    <w:uiPriority w:val="0"/>
    <w:pPr>
      <w:widowControl/>
      <w:spacing w:after="160" w:line="240" w:lineRule="exact"/>
      <w:jc w:val="left"/>
    </w:pPr>
    <w:rPr>
      <w:rFonts w:ascii="Verdana" w:hAnsi="Verdana"/>
      <w:kern w:val="0"/>
      <w:sz w:val="24"/>
      <w:szCs w:val="20"/>
      <w:lang w:eastAsia="en-US"/>
    </w:rPr>
  </w:style>
  <w:style w:type="paragraph" w:customStyle="1" w:styleId="924">
    <w:name w:val="xl64"/>
    <w:basedOn w:val="1"/>
    <w:qFormat/>
    <w:uiPriority w:val="0"/>
    <w:pPr>
      <w:widowControl/>
      <w:spacing w:before="100" w:beforeAutospacing="1" w:after="100" w:afterAutospacing="1"/>
      <w:jc w:val="center"/>
    </w:pPr>
    <w:rPr>
      <w:rFonts w:ascii="宋体" w:hAnsi="宋体" w:eastAsia="宋体" w:cs="宋体"/>
      <w:b/>
      <w:bCs/>
      <w:kern w:val="0"/>
      <w:sz w:val="18"/>
      <w:szCs w:val="18"/>
    </w:rPr>
  </w:style>
  <w:style w:type="paragraph" w:customStyle="1" w:styleId="925">
    <w:name w:val="xl3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宋体"/>
      <w:b/>
      <w:bCs/>
      <w:color w:val="000000"/>
      <w:kern w:val="0"/>
      <w:sz w:val="18"/>
      <w:szCs w:val="18"/>
    </w:rPr>
  </w:style>
  <w:style w:type="paragraph" w:customStyle="1" w:styleId="926">
    <w:name w:val="Char Char Char Char Char Char1 Char Char Char Char"/>
    <w:basedOn w:val="1"/>
    <w:qFormat/>
    <w:uiPriority w:val="0"/>
    <w:rPr>
      <w:rFonts w:ascii="Tahoma" w:hAnsi="Tahoma"/>
      <w:sz w:val="24"/>
      <w:szCs w:val="20"/>
    </w:rPr>
  </w:style>
  <w:style w:type="paragraph" w:customStyle="1" w:styleId="927">
    <w:name w:val="xl76"/>
    <w:basedOn w:val="1"/>
    <w:qFormat/>
    <w:uiPriority w:val="0"/>
    <w:pPr>
      <w:widowControl/>
      <w:pBdr>
        <w:top w:val="single" w:color="auto" w:sz="4" w:space="0"/>
      </w:pBdr>
      <w:spacing w:before="100" w:beforeAutospacing="1" w:after="100" w:afterAutospacing="1"/>
      <w:jc w:val="left"/>
    </w:pPr>
    <w:rPr>
      <w:rFonts w:ascii="宋体" w:hAnsi="宋体" w:eastAsia="宋体" w:cs="宋体"/>
      <w:kern w:val="0"/>
      <w:sz w:val="18"/>
      <w:szCs w:val="18"/>
    </w:rPr>
  </w:style>
  <w:style w:type="paragraph" w:customStyle="1" w:styleId="928">
    <w:name w:val="xl771"/>
    <w:basedOn w:val="1"/>
    <w:qFormat/>
    <w:uiPriority w:val="0"/>
    <w:pPr>
      <w:widowControl/>
      <w:pBdr>
        <w:top w:val="single" w:color="000000" w:sz="4" w:space="0"/>
        <w:left w:val="single" w:color="000000" w:sz="4" w:space="0"/>
        <w:right w:val="single" w:color="000000" w:sz="4" w:space="0"/>
      </w:pBdr>
      <w:shd w:val="clear" w:color="000000" w:fill="C0C0C0"/>
      <w:spacing w:before="100" w:beforeAutospacing="1" w:after="100" w:afterAutospacing="1"/>
      <w:jc w:val="center"/>
    </w:pPr>
    <w:rPr>
      <w:rFonts w:ascii="宋体" w:hAnsi="宋体" w:eastAsia="宋体" w:cs="宋体"/>
      <w:color w:val="000000"/>
      <w:kern w:val="0"/>
      <w:sz w:val="24"/>
      <w:szCs w:val="24"/>
    </w:rPr>
  </w:style>
  <w:style w:type="paragraph" w:customStyle="1" w:styleId="929">
    <w:name w:val="列出段落41"/>
    <w:basedOn w:val="1"/>
    <w:unhideWhenUsed/>
    <w:qFormat/>
    <w:uiPriority w:val="0"/>
    <w:pPr>
      <w:spacing w:line="312" w:lineRule="auto"/>
      <w:ind w:firstLine="420" w:firstLineChars="200"/>
    </w:pPr>
    <w:rPr>
      <w:rFonts w:eastAsia="宋体"/>
      <w:sz w:val="21"/>
      <w:szCs w:val="24"/>
    </w:rPr>
  </w:style>
  <w:style w:type="paragraph" w:customStyle="1" w:styleId="930">
    <w:name w:val="xl51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931">
    <w:name w:val="Char Char Char Char Char Char Char Char Char Char Char Char Char Char Char Char Char Char Char Char Char"/>
    <w:basedOn w:val="1"/>
    <w:qFormat/>
    <w:uiPriority w:val="0"/>
    <w:rPr>
      <w:rFonts w:ascii="Tahoma" w:hAnsi="Tahoma" w:eastAsia="宋体"/>
      <w:sz w:val="24"/>
      <w:szCs w:val="20"/>
    </w:rPr>
  </w:style>
  <w:style w:type="paragraph" w:customStyle="1" w:styleId="932">
    <w:name w:val="xl80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color w:val="000000"/>
      <w:kern w:val="0"/>
      <w:sz w:val="20"/>
      <w:szCs w:val="20"/>
    </w:rPr>
  </w:style>
  <w:style w:type="paragraph" w:customStyle="1" w:styleId="933">
    <w:name w:val="Char Char Char Char Char Char Char Char Char Char Char Char Char Char Char Char Char Char Char Char Char Char Char Char Char Char Char Char Char Char4"/>
    <w:basedOn w:val="1"/>
    <w:qFormat/>
    <w:uiPriority w:val="0"/>
    <w:rPr>
      <w:kern w:val="28"/>
      <w:sz w:val="24"/>
      <w:szCs w:val="20"/>
    </w:rPr>
  </w:style>
  <w:style w:type="paragraph" w:customStyle="1" w:styleId="934">
    <w:name w:val="Char Char Char Char Char Char Char Char Char Char Char Char1 Char1"/>
    <w:basedOn w:val="1"/>
    <w:qFormat/>
    <w:uiPriority w:val="99"/>
    <w:pPr>
      <w:widowControl/>
      <w:spacing w:line="240" w:lineRule="exact"/>
      <w:jc w:val="left"/>
    </w:pPr>
    <w:rPr>
      <w:rFonts w:ascii="Verdana" w:hAnsi="Verdana"/>
      <w:kern w:val="0"/>
      <w:sz w:val="24"/>
      <w:szCs w:val="20"/>
      <w:lang w:eastAsia="en-US"/>
    </w:rPr>
  </w:style>
  <w:style w:type="paragraph" w:customStyle="1" w:styleId="935">
    <w:name w:val="Char Char Char Char Char Char Char Char Char Char Char Char Char Char Char Char Char Char Char Char Char1 Char Char Char Char Char Char Char Char Char Char Char Char2"/>
    <w:basedOn w:val="1"/>
    <w:qFormat/>
    <w:uiPriority w:val="0"/>
    <w:pPr>
      <w:widowControl/>
      <w:spacing w:after="160" w:line="240" w:lineRule="exact"/>
      <w:ind w:firstLine="482"/>
      <w:jc w:val="left"/>
    </w:pPr>
    <w:rPr>
      <w:rFonts w:ascii="Verdana" w:hAnsi="Verdana"/>
      <w:kern w:val="0"/>
      <w:sz w:val="24"/>
      <w:szCs w:val="20"/>
      <w:lang w:eastAsia="en-US"/>
    </w:rPr>
  </w:style>
  <w:style w:type="paragraph" w:customStyle="1" w:styleId="936">
    <w:name w:val="xl3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C0C0C0"/>
      <w:spacing w:before="100" w:beforeAutospacing="1" w:after="100" w:afterAutospacing="1"/>
      <w:jc w:val="center"/>
    </w:pPr>
    <w:rPr>
      <w:rFonts w:ascii="宋体" w:hAnsi="宋体" w:eastAsia="宋体"/>
      <w:color w:val="000000"/>
      <w:kern w:val="0"/>
      <w:sz w:val="18"/>
      <w:szCs w:val="18"/>
    </w:rPr>
  </w:style>
  <w:style w:type="paragraph" w:customStyle="1" w:styleId="937">
    <w:name w:val="xl51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38">
    <w:name w:val="xl957"/>
    <w:basedOn w:val="1"/>
    <w:qFormat/>
    <w:uiPriority w:val="0"/>
    <w:pPr>
      <w:widowControl/>
      <w:spacing w:before="100" w:beforeAutospacing="1" w:after="100" w:afterAutospacing="1"/>
      <w:jc w:val="center"/>
    </w:pPr>
    <w:rPr>
      <w:rFonts w:ascii="宋体" w:hAnsi="宋体" w:eastAsia="宋体" w:cs="宋体"/>
      <w:kern w:val="0"/>
      <w:sz w:val="24"/>
      <w:szCs w:val="24"/>
    </w:rPr>
  </w:style>
  <w:style w:type="paragraph" w:customStyle="1" w:styleId="939">
    <w:name w:val="font0"/>
    <w:basedOn w:val="1"/>
    <w:qFormat/>
    <w:uiPriority w:val="0"/>
    <w:pPr>
      <w:widowControl/>
      <w:spacing w:before="100" w:beforeAutospacing="1" w:after="100" w:afterAutospacing="1"/>
      <w:jc w:val="left"/>
    </w:pPr>
    <w:rPr>
      <w:rFonts w:ascii="宋体" w:hAnsi="宋体" w:eastAsia="宋体"/>
      <w:kern w:val="0"/>
      <w:sz w:val="24"/>
      <w:szCs w:val="24"/>
    </w:rPr>
  </w:style>
  <w:style w:type="paragraph" w:customStyle="1" w:styleId="940">
    <w:name w:val="Char Char1 Char Char Char Char Char Char Char Char Char Char11"/>
    <w:basedOn w:val="1"/>
    <w:qFormat/>
    <w:uiPriority w:val="0"/>
    <w:rPr>
      <w:rFonts w:ascii="Tahoma" w:hAnsi="Tahoma" w:eastAsia="宋体"/>
      <w:sz w:val="24"/>
      <w:szCs w:val="20"/>
    </w:rPr>
  </w:style>
  <w:style w:type="paragraph" w:customStyle="1" w:styleId="941">
    <w:name w:val="xl841"/>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hAnsi="宋体" w:cs="宋体"/>
      <w:color w:val="000000"/>
      <w:kern w:val="0"/>
      <w:sz w:val="18"/>
      <w:szCs w:val="18"/>
    </w:rPr>
  </w:style>
  <w:style w:type="paragraph" w:customStyle="1" w:styleId="942">
    <w:name w:val="1"/>
    <w:basedOn w:val="1"/>
    <w:next w:val="37"/>
    <w:qFormat/>
    <w:uiPriority w:val="0"/>
    <w:pPr>
      <w:numPr>
        <w:ilvl w:val="0"/>
        <w:numId w:val="12"/>
      </w:numPr>
      <w:tabs>
        <w:tab w:val="clear" w:pos="2320"/>
      </w:tabs>
      <w:ind w:left="0" w:firstLine="480" w:firstLineChars="200"/>
      <w:jc w:val="left"/>
    </w:pPr>
    <w:rPr>
      <w:rFonts w:ascii="宋体" w:hAnsi="宋体" w:eastAsia="宋体"/>
      <w:sz w:val="24"/>
      <w:szCs w:val="24"/>
    </w:rPr>
  </w:style>
  <w:style w:type="paragraph" w:customStyle="1" w:styleId="943">
    <w:name w:val="Char Char Char11"/>
    <w:basedOn w:val="1"/>
    <w:qFormat/>
    <w:uiPriority w:val="99"/>
    <w:rPr>
      <w:rFonts w:ascii="Tahoma" w:hAnsi="Tahoma" w:eastAsia="宋体"/>
      <w:sz w:val="24"/>
      <w:szCs w:val="20"/>
    </w:rPr>
  </w:style>
  <w:style w:type="paragraph" w:customStyle="1" w:styleId="944">
    <w:name w:val=" Char Char Char Char Char Char1 Char"/>
    <w:basedOn w:val="1"/>
    <w:uiPriority w:val="0"/>
    <w:pPr>
      <w:widowControl/>
      <w:spacing w:after="160" w:line="240" w:lineRule="exact"/>
      <w:jc w:val="left"/>
    </w:pPr>
    <w:rPr>
      <w:rFonts w:ascii="Verdana" w:hAnsi="Verdana"/>
      <w:kern w:val="0"/>
      <w:sz w:val="24"/>
      <w:szCs w:val="20"/>
      <w:lang w:eastAsia="en-US"/>
    </w:rPr>
  </w:style>
  <w:style w:type="paragraph" w:customStyle="1" w:styleId="945">
    <w:name w:val="p17"/>
    <w:basedOn w:val="1"/>
    <w:qFormat/>
    <w:uiPriority w:val="0"/>
    <w:pPr>
      <w:widowControl/>
      <w:spacing w:before="60" w:after="60" w:line="300" w:lineRule="auto"/>
      <w:ind w:firstLine="420"/>
    </w:pPr>
    <w:rPr>
      <w:rFonts w:eastAsia="宋体"/>
      <w:kern w:val="0"/>
      <w:sz w:val="24"/>
      <w:szCs w:val="24"/>
    </w:rPr>
  </w:style>
  <w:style w:type="paragraph" w:customStyle="1" w:styleId="946">
    <w:name w:val="Char Char Char Char Char Char Char Char Char Char Char Char Char Char Char Char Char Char Char Char Char1 Char Char Char Char Char Char Char Char Char3"/>
    <w:basedOn w:val="1"/>
    <w:qFormat/>
    <w:uiPriority w:val="0"/>
    <w:pPr>
      <w:widowControl/>
      <w:spacing w:after="160" w:line="240" w:lineRule="exact"/>
      <w:jc w:val="left"/>
    </w:pPr>
    <w:rPr>
      <w:rFonts w:ascii="Verdana" w:hAnsi="Verdana"/>
      <w:kern w:val="0"/>
      <w:sz w:val="24"/>
      <w:szCs w:val="20"/>
      <w:lang w:eastAsia="en-US"/>
    </w:rPr>
  </w:style>
  <w:style w:type="paragraph" w:customStyle="1" w:styleId="947">
    <w:name w:val="xl8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eastAsia="宋体" w:cs="宋体"/>
      <w:b/>
      <w:bCs/>
      <w:color w:val="000000"/>
      <w:kern w:val="0"/>
      <w:sz w:val="18"/>
      <w:szCs w:val="18"/>
    </w:rPr>
  </w:style>
  <w:style w:type="paragraph" w:customStyle="1" w:styleId="948">
    <w:name w:val="Char Char Char Char Char Char Char Char Char Char Char Char Char Char Char Char Char Char Char Char Char1 Char5"/>
    <w:basedOn w:val="1"/>
    <w:qFormat/>
    <w:uiPriority w:val="0"/>
    <w:pPr>
      <w:widowControl/>
      <w:spacing w:after="160" w:line="240" w:lineRule="exact"/>
      <w:jc w:val="left"/>
    </w:pPr>
    <w:rPr>
      <w:rFonts w:ascii="Verdana" w:hAnsi="Verdana"/>
      <w:kern w:val="0"/>
      <w:sz w:val="24"/>
      <w:szCs w:val="20"/>
      <w:lang w:eastAsia="en-US"/>
    </w:rPr>
  </w:style>
  <w:style w:type="paragraph" w:customStyle="1" w:styleId="949">
    <w:name w:val="xl332"/>
    <w:basedOn w:val="1"/>
    <w:qFormat/>
    <w:uiPriority w:val="99"/>
    <w:pPr>
      <w:widowControl/>
      <w:spacing w:before="100" w:beforeAutospacing="1" w:after="100" w:afterAutospacing="1"/>
      <w:jc w:val="left"/>
      <w:textAlignment w:val="center"/>
    </w:pPr>
    <w:rPr>
      <w:rFonts w:ascii="宋体" w:hAnsi="宋体" w:eastAsia="宋体" w:cs="宋体"/>
      <w:kern w:val="0"/>
      <w:sz w:val="24"/>
      <w:szCs w:val="24"/>
    </w:rPr>
  </w:style>
  <w:style w:type="paragraph" w:customStyle="1" w:styleId="950">
    <w:name w:val="Char Char Char Char Char Char Char Char Char Char Char Char Char Char Char Char Char Char5"/>
    <w:basedOn w:val="1"/>
    <w:qFormat/>
    <w:uiPriority w:val="0"/>
    <w:rPr>
      <w:rFonts w:ascii="Tahoma" w:hAnsi="Tahoma" w:eastAsia="宋体"/>
      <w:sz w:val="24"/>
      <w:szCs w:val="20"/>
    </w:rPr>
  </w:style>
  <w:style w:type="paragraph" w:customStyle="1" w:styleId="951">
    <w:name w:val="Char Char Char Char Char Char"/>
    <w:basedOn w:val="1"/>
    <w:qFormat/>
    <w:uiPriority w:val="0"/>
    <w:pPr>
      <w:widowControl/>
      <w:spacing w:after="160" w:line="240" w:lineRule="exact"/>
      <w:jc w:val="left"/>
    </w:pPr>
    <w:rPr>
      <w:rFonts w:ascii="Verdana" w:hAnsi="Verdana"/>
      <w:kern w:val="0"/>
      <w:sz w:val="24"/>
      <w:szCs w:val="20"/>
      <w:lang w:eastAsia="en-US"/>
    </w:rPr>
  </w:style>
  <w:style w:type="paragraph" w:customStyle="1" w:styleId="952">
    <w:name w:val="Char Char Char Char Char Char Char Char Char Char Char Char Char Char Char Char Char Char Char Char Char Char Char Char Char Char Char Char Char Char1"/>
    <w:basedOn w:val="1"/>
    <w:qFormat/>
    <w:uiPriority w:val="99"/>
    <w:rPr>
      <w:kern w:val="28"/>
      <w:sz w:val="24"/>
      <w:szCs w:val="20"/>
    </w:rPr>
  </w:style>
  <w:style w:type="paragraph" w:customStyle="1" w:styleId="953">
    <w:name w:val="xl882"/>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eastAsia="宋体"/>
      <w:color w:val="000000"/>
      <w:kern w:val="0"/>
      <w:sz w:val="18"/>
      <w:szCs w:val="18"/>
    </w:rPr>
  </w:style>
  <w:style w:type="paragraph" w:customStyle="1" w:styleId="954">
    <w:name w:val="xl151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18"/>
      <w:szCs w:val="18"/>
    </w:rPr>
  </w:style>
  <w:style w:type="paragraph" w:customStyle="1" w:styleId="95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宋体"/>
      <w:kern w:val="0"/>
      <w:sz w:val="24"/>
      <w:szCs w:val="24"/>
    </w:rPr>
  </w:style>
  <w:style w:type="paragraph" w:customStyle="1" w:styleId="956">
    <w:name w:val="xl99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20"/>
      <w:szCs w:val="20"/>
    </w:rPr>
  </w:style>
  <w:style w:type="paragraph" w:customStyle="1" w:styleId="957">
    <w:name w:val="xl34"/>
    <w:basedOn w:val="1"/>
    <w:qFormat/>
    <w:uiPriority w:val="0"/>
    <w:pPr>
      <w:widowControl/>
      <w:pBdr>
        <w:top w:val="single" w:color="auto" w:sz="4" w:space="0"/>
        <w:left w:val="single" w:color="auto" w:sz="4" w:space="0"/>
      </w:pBdr>
      <w:spacing w:before="100" w:beforeAutospacing="1" w:after="100" w:afterAutospacing="1"/>
      <w:jc w:val="center"/>
      <w:textAlignment w:val="top"/>
    </w:pPr>
    <w:rPr>
      <w:rFonts w:eastAsia="宋体"/>
      <w:kern w:val="0"/>
      <w:sz w:val="21"/>
      <w:szCs w:val="21"/>
    </w:rPr>
  </w:style>
  <w:style w:type="paragraph" w:customStyle="1" w:styleId="958">
    <w:name w:val="Char2 Char Char Char Char Char1 Char2"/>
    <w:basedOn w:val="1"/>
    <w:qFormat/>
    <w:uiPriority w:val="0"/>
    <w:pPr>
      <w:tabs>
        <w:tab w:val="left" w:pos="900"/>
      </w:tabs>
      <w:spacing w:line="312" w:lineRule="auto"/>
      <w:ind w:left="900" w:hanging="420"/>
    </w:pPr>
    <w:rPr>
      <w:rFonts w:eastAsia="宋体"/>
      <w:sz w:val="24"/>
      <w:szCs w:val="24"/>
    </w:rPr>
  </w:style>
  <w:style w:type="paragraph" w:customStyle="1" w:styleId="959">
    <w:name w:val="Char Char1 Char Char Char Char Char Char Char Char Char Char"/>
    <w:basedOn w:val="1"/>
    <w:qFormat/>
    <w:uiPriority w:val="0"/>
    <w:rPr>
      <w:rFonts w:ascii="Tahoma" w:hAnsi="Tahoma" w:eastAsia="宋体"/>
      <w:sz w:val="24"/>
      <w:szCs w:val="20"/>
    </w:rPr>
  </w:style>
  <w:style w:type="paragraph" w:customStyle="1" w:styleId="960">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961">
    <w:name w:val="Char Char Char1 Char6"/>
    <w:basedOn w:val="1"/>
    <w:qFormat/>
    <w:uiPriority w:val="0"/>
    <w:pPr>
      <w:spacing w:line="312" w:lineRule="auto"/>
      <w:ind w:firstLine="482"/>
    </w:pPr>
    <w:rPr>
      <w:rFonts w:ascii="Tahoma" w:hAnsi="Tahoma" w:eastAsia="宋体"/>
      <w:sz w:val="24"/>
      <w:szCs w:val="20"/>
    </w:rPr>
  </w:style>
  <w:style w:type="paragraph" w:customStyle="1" w:styleId="962">
    <w:name w:val="07子目"/>
    <w:basedOn w:val="1"/>
    <w:qFormat/>
    <w:uiPriority w:val="0"/>
    <w:pPr>
      <w:numPr>
        <w:ilvl w:val="0"/>
        <w:numId w:val="2"/>
      </w:numPr>
      <w:spacing w:before="60" w:after="60" w:line="360" w:lineRule="auto"/>
    </w:pPr>
    <w:rPr>
      <w:rFonts w:eastAsia="宋体"/>
      <w:sz w:val="24"/>
      <w:szCs w:val="20"/>
    </w:rPr>
  </w:style>
  <w:style w:type="paragraph" w:customStyle="1" w:styleId="963">
    <w:name w:val="Char Char Char Char Char Char Char Char Char Char Char Char Char Char Char Char Char Char Char Char Char1 Char Char Char Char Char Char Char Char Char4"/>
    <w:basedOn w:val="1"/>
    <w:qFormat/>
    <w:uiPriority w:val="99"/>
    <w:pPr>
      <w:widowControl/>
      <w:spacing w:beforeLines="30" w:afterLines="30" w:line="240" w:lineRule="exact"/>
      <w:jc w:val="left"/>
    </w:pPr>
    <w:rPr>
      <w:rFonts w:ascii="Verdana" w:hAnsi="Verdana"/>
      <w:kern w:val="0"/>
      <w:sz w:val="24"/>
      <w:szCs w:val="20"/>
      <w:lang w:eastAsia="en-US"/>
    </w:rPr>
  </w:style>
  <w:style w:type="paragraph" w:customStyle="1" w:styleId="964">
    <w:name w:val="xl5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65">
    <w:name w:val="xl65"/>
    <w:basedOn w:val="1"/>
    <w:qFormat/>
    <w:uiPriority w:val="0"/>
    <w:pPr>
      <w:widowControl/>
      <w:spacing w:before="100" w:beforeAutospacing="1" w:after="100" w:afterAutospacing="1"/>
      <w:jc w:val="center"/>
    </w:pPr>
    <w:rPr>
      <w:rFonts w:ascii="宋体" w:hAnsi="宋体" w:eastAsia="宋体" w:cs="宋体"/>
      <w:kern w:val="0"/>
      <w:sz w:val="24"/>
      <w:szCs w:val="24"/>
    </w:rPr>
  </w:style>
  <w:style w:type="paragraph" w:styleId="966">
    <w:name w:val="List Paragraph"/>
    <w:basedOn w:val="1"/>
    <w:qFormat/>
    <w:uiPriority w:val="0"/>
    <w:pPr>
      <w:spacing w:beforeLines="30" w:afterLines="30" w:line="300" w:lineRule="auto"/>
      <w:ind w:firstLine="420" w:firstLineChars="200"/>
    </w:pPr>
    <w:rPr>
      <w:kern w:val="28"/>
      <w:sz w:val="24"/>
      <w:szCs w:val="24"/>
    </w:rPr>
  </w:style>
  <w:style w:type="paragraph" w:customStyle="1" w:styleId="967">
    <w:name w:val="Char3"/>
    <w:basedOn w:val="1"/>
    <w:qFormat/>
    <w:uiPriority w:val="0"/>
    <w:rPr>
      <w:rFonts w:ascii="Tahoma" w:hAnsi="Tahoma" w:eastAsia="宋体"/>
      <w:sz w:val="24"/>
      <w:szCs w:val="20"/>
    </w:rPr>
  </w:style>
  <w:style w:type="paragraph" w:customStyle="1" w:styleId="968">
    <w:name w:val="xl98"/>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hAnsi="宋体" w:cs="宋体"/>
      <w:kern w:val="0"/>
      <w:sz w:val="21"/>
      <w:szCs w:val="21"/>
    </w:rPr>
  </w:style>
  <w:style w:type="paragraph" w:customStyle="1" w:styleId="969">
    <w:name w:val=" Char Char Char Char Char Char Char Char Char Char Char Char Char Char Char Char Char Char Char Char Char Char Char Char Char Char Char Char Char Char Char"/>
    <w:basedOn w:val="1"/>
    <w:qFormat/>
    <w:uiPriority w:val="0"/>
    <w:rPr>
      <w:rFonts w:ascii="Tahoma" w:hAnsi="Tahoma" w:eastAsia="宋体"/>
      <w:sz w:val="24"/>
      <w:szCs w:val="20"/>
    </w:rPr>
  </w:style>
  <w:style w:type="paragraph" w:customStyle="1" w:styleId="970">
    <w:name w:val="目录 41"/>
    <w:basedOn w:val="1"/>
    <w:next w:val="1"/>
    <w:qFormat/>
    <w:uiPriority w:val="39"/>
    <w:pPr>
      <w:spacing w:before="93" w:beforeLines="30" w:after="93" w:afterLines="30" w:line="300" w:lineRule="auto"/>
      <w:ind w:left="720" w:firstLine="480" w:firstLineChars="200"/>
      <w:jc w:val="left"/>
    </w:pPr>
    <w:rPr>
      <w:kern w:val="28"/>
      <w:sz w:val="18"/>
      <w:szCs w:val="18"/>
    </w:rPr>
  </w:style>
  <w:style w:type="paragraph" w:customStyle="1" w:styleId="971">
    <w:name w:val="z-窗体底端2"/>
    <w:basedOn w:val="1"/>
    <w:next w:val="1"/>
    <w:unhideWhenUsed/>
    <w:qFormat/>
    <w:uiPriority w:val="99"/>
    <w:pPr>
      <w:widowControl/>
      <w:pBdr>
        <w:top w:val="single" w:color="auto" w:sz="6" w:space="1"/>
      </w:pBdr>
      <w:jc w:val="center"/>
    </w:pPr>
    <w:rPr>
      <w:rFonts w:ascii="Arial" w:hAnsi="Arial"/>
      <w:vanish/>
      <w:kern w:val="28"/>
      <w:sz w:val="16"/>
      <w:szCs w:val="16"/>
    </w:rPr>
  </w:style>
  <w:style w:type="paragraph" w:customStyle="1" w:styleId="972">
    <w:name w:val="正文2 Char"/>
    <w:basedOn w:val="1"/>
    <w:semiHidden/>
    <w:qFormat/>
    <w:uiPriority w:val="0"/>
    <w:pPr>
      <w:widowControl/>
      <w:spacing w:line="360" w:lineRule="auto"/>
      <w:ind w:firstLine="520" w:firstLineChars="200"/>
      <w:jc w:val="left"/>
    </w:pPr>
    <w:rPr>
      <w:rFonts w:ascii="宋体" w:hAnsi="宋体" w:eastAsia="宋体"/>
      <w:sz w:val="26"/>
      <w:szCs w:val="26"/>
    </w:rPr>
  </w:style>
  <w:style w:type="paragraph" w:customStyle="1" w:styleId="973">
    <w:name w:val="xl101"/>
    <w:basedOn w:val="1"/>
    <w:qFormat/>
    <w:uiPriority w:val="0"/>
    <w:pPr>
      <w:widowControl/>
      <w:pBdr>
        <w:top w:val="single" w:color="auto" w:sz="4" w:space="0"/>
        <w:left w:val="single" w:color="auto" w:sz="4" w:space="0"/>
        <w:right w:val="single" w:color="auto" w:sz="4" w:space="0"/>
      </w:pBdr>
      <w:spacing w:beforeAutospacing="1" w:afterAutospacing="1"/>
      <w:jc w:val="center"/>
      <w:textAlignment w:val="center"/>
    </w:pPr>
    <w:rPr>
      <w:rFonts w:ascii="宋体" w:hAnsi="宋体" w:eastAsia="宋体" w:cs="宋体"/>
      <w:kern w:val="0"/>
      <w:sz w:val="24"/>
      <w:szCs w:val="24"/>
    </w:rPr>
  </w:style>
  <w:style w:type="paragraph" w:customStyle="1" w:styleId="974">
    <w:name w:val="标题7 1"/>
    <w:basedOn w:val="1"/>
    <w:qFormat/>
    <w:uiPriority w:val="0"/>
    <w:pPr>
      <w:spacing w:line="360" w:lineRule="auto"/>
      <w:ind w:firstLine="520" w:firstLineChars="200"/>
      <w:outlineLvl w:val="6"/>
    </w:pPr>
    <w:rPr>
      <w:rFonts w:ascii="宋体" w:hAnsi="宋体" w:eastAsia="宋体"/>
      <w:sz w:val="26"/>
      <w:szCs w:val="26"/>
    </w:rPr>
  </w:style>
  <w:style w:type="paragraph" w:styleId="975">
    <w:name w:val="No Spacing"/>
    <w:qFormat/>
    <w:uiPriority w:val="1"/>
    <w:rPr>
      <w:rFonts w:ascii="Calibri" w:hAnsi="Calibri" w:eastAsia="宋体" w:cs="Times New Roman"/>
      <w:sz w:val="22"/>
      <w:szCs w:val="22"/>
      <w:lang w:val="en-US" w:eastAsia="zh-CN" w:bidi="ar-SA"/>
    </w:rPr>
  </w:style>
  <w:style w:type="paragraph" w:customStyle="1" w:styleId="976">
    <w:name w:val="xl7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20"/>
      <w:szCs w:val="20"/>
    </w:rPr>
  </w:style>
  <w:style w:type="paragraph" w:customStyle="1" w:styleId="977">
    <w:name w:val="xl7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20"/>
      <w:szCs w:val="20"/>
    </w:rPr>
  </w:style>
  <w:style w:type="paragraph" w:customStyle="1" w:styleId="978">
    <w:name w:val="xl8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cs="宋体"/>
      <w:kern w:val="0"/>
      <w:sz w:val="20"/>
      <w:szCs w:val="20"/>
    </w:rPr>
  </w:style>
  <w:style w:type="paragraph" w:customStyle="1" w:styleId="979">
    <w:name w:val="p15"/>
    <w:basedOn w:val="1"/>
    <w:qFormat/>
    <w:uiPriority w:val="0"/>
    <w:pPr>
      <w:widowControl/>
      <w:snapToGrid w:val="0"/>
      <w:spacing w:before="93" w:after="93" w:line="300" w:lineRule="auto"/>
      <w:ind w:firstLine="420"/>
      <w:jc w:val="left"/>
    </w:pPr>
    <w:rPr>
      <w:rFonts w:eastAsia="宋体"/>
      <w:kern w:val="0"/>
      <w:sz w:val="24"/>
      <w:szCs w:val="24"/>
    </w:rPr>
  </w:style>
  <w:style w:type="paragraph" w:customStyle="1" w:styleId="980">
    <w:name w:val="et9"/>
    <w:basedOn w:val="1"/>
    <w:qFormat/>
    <w:uiPriority w:val="99"/>
    <w:pPr>
      <w:widowControl/>
      <w:spacing w:before="100" w:beforeAutospacing="1" w:after="100" w:afterAutospacing="1"/>
      <w:jc w:val="left"/>
    </w:pPr>
    <w:rPr>
      <w:rFonts w:ascii="仿宋_GB2312" w:hAnsi="宋体" w:cs="宋体"/>
      <w:color w:val="000000"/>
      <w:kern w:val="0"/>
      <w:sz w:val="24"/>
      <w:szCs w:val="24"/>
    </w:rPr>
  </w:style>
  <w:style w:type="paragraph" w:customStyle="1" w:styleId="981">
    <w:name w:val="xl1001"/>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eastAsia="宋体" w:cs="宋体"/>
      <w:kern w:val="0"/>
      <w:sz w:val="20"/>
      <w:szCs w:val="20"/>
    </w:rPr>
  </w:style>
  <w:style w:type="paragraph" w:customStyle="1" w:styleId="982">
    <w:name w:val="乐山-标题 2 Char"/>
    <w:basedOn w:val="3"/>
    <w:next w:val="1"/>
    <w:qFormat/>
    <w:uiPriority w:val="0"/>
    <w:pPr>
      <w:numPr>
        <w:numId w:val="13"/>
      </w:numPr>
      <w:tabs>
        <w:tab w:val="left" w:pos="0"/>
      </w:tabs>
      <w:ind w:left="0" w:firstLine="0"/>
      <w:jc w:val="left"/>
    </w:pPr>
    <w:rPr>
      <w:rFonts w:hAnsi="Times New Roman"/>
      <w:bCs w:val="0"/>
      <w:kern w:val="44"/>
    </w:rPr>
  </w:style>
  <w:style w:type="paragraph" w:customStyle="1" w:styleId="983">
    <w:name w:val="正文表格"/>
    <w:basedOn w:val="1"/>
    <w:qFormat/>
    <w:uiPriority w:val="0"/>
    <w:pPr>
      <w:spacing w:before="100" w:beforeLines="100" w:line="380" w:lineRule="exact"/>
      <w:ind w:right="17"/>
      <w:jc w:val="center"/>
    </w:pPr>
    <w:rPr>
      <w:rFonts w:ascii="Times" w:eastAsia="Times"/>
      <w:b/>
      <w:sz w:val="28"/>
      <w:szCs w:val="24"/>
    </w:rPr>
  </w:style>
  <w:style w:type="paragraph" w:customStyle="1" w:styleId="984">
    <w:name w:val="简单回函地址"/>
    <w:basedOn w:val="1"/>
    <w:qFormat/>
    <w:uiPriority w:val="0"/>
    <w:rPr>
      <w:rFonts w:eastAsia="宋体"/>
      <w:sz w:val="21"/>
      <w:szCs w:val="24"/>
    </w:rPr>
  </w:style>
  <w:style w:type="paragraph" w:customStyle="1" w:styleId="985">
    <w:name w:val="Char Char Char Char Char"/>
    <w:basedOn w:val="1"/>
    <w:qFormat/>
    <w:uiPriority w:val="0"/>
    <w:rPr>
      <w:rFonts w:ascii="Times" w:hAnsi="Times" w:eastAsia="宋体"/>
      <w:sz w:val="24"/>
      <w:szCs w:val="20"/>
    </w:rPr>
  </w:style>
  <w:style w:type="paragraph" w:customStyle="1" w:styleId="986">
    <w:name w:val="内江"/>
    <w:basedOn w:val="17"/>
    <w:qFormat/>
    <w:uiPriority w:val="0"/>
    <w:pPr>
      <w:spacing w:after="0" w:afterLines="0" w:line="240" w:lineRule="auto"/>
      <w:ind w:firstLine="640"/>
    </w:pPr>
    <w:rPr>
      <w:rFonts w:ascii="Times New Roman" w:eastAsia="宋体"/>
      <w:sz w:val="32"/>
      <w:szCs w:val="32"/>
    </w:rPr>
  </w:style>
  <w:style w:type="paragraph" w:customStyle="1" w:styleId="987">
    <w:name w:val="样式 宋体 小四 行距: 固定值 25 磅"/>
    <w:basedOn w:val="1"/>
    <w:qFormat/>
    <w:uiPriority w:val="0"/>
    <w:pPr>
      <w:spacing w:line="360" w:lineRule="auto"/>
      <w:ind w:firstLine="200" w:firstLineChars="200"/>
    </w:pPr>
    <w:rPr>
      <w:rFonts w:ascii="Times" w:hAnsi="Times" w:eastAsia="宋体" w:cs="Times"/>
      <w:sz w:val="24"/>
      <w:szCs w:val="20"/>
    </w:rPr>
  </w:style>
  <w:style w:type="paragraph" w:customStyle="1" w:styleId="988">
    <w:name w:val="Char Char Char Char Char1 Char"/>
    <w:basedOn w:val="1"/>
    <w:qFormat/>
    <w:uiPriority w:val="0"/>
    <w:rPr>
      <w:rFonts w:ascii="Times" w:hAnsi="Times" w:eastAsia="宋体"/>
      <w:sz w:val="24"/>
      <w:szCs w:val="20"/>
    </w:rPr>
  </w:style>
  <w:style w:type="paragraph" w:customStyle="1" w:styleId="989">
    <w:name w:val="Char Char Char Char Char Char Char Char Char Char Char Char5"/>
    <w:basedOn w:val="1"/>
    <w:qFormat/>
    <w:uiPriority w:val="0"/>
    <w:pPr>
      <w:snapToGrid w:val="0"/>
      <w:spacing w:line="360" w:lineRule="auto"/>
      <w:ind w:firstLine="200" w:firstLineChars="200"/>
    </w:pPr>
    <w:rPr>
      <w:rFonts w:eastAsia="Times"/>
      <w:sz w:val="24"/>
      <w:szCs w:val="24"/>
    </w:rPr>
  </w:style>
  <w:style w:type="paragraph" w:customStyle="1" w:styleId="990">
    <w:name w:val="Char Char Char7"/>
    <w:basedOn w:val="1"/>
    <w:uiPriority w:val="0"/>
    <w:rPr>
      <w:rFonts w:ascii="Times" w:hAnsi="Times" w:eastAsia="宋体"/>
      <w:sz w:val="24"/>
      <w:szCs w:val="20"/>
    </w:rPr>
  </w:style>
  <w:style w:type="paragraph" w:customStyle="1" w:styleId="991">
    <w:name w:val="Char Char Char Char Char1 Char Char Char Char Char Char2 Char Char Char Char"/>
    <w:basedOn w:val="1"/>
    <w:uiPriority w:val="0"/>
    <w:rPr>
      <w:rFonts w:ascii="Times" w:hAnsi="Times" w:eastAsia="宋体"/>
      <w:sz w:val="24"/>
      <w:szCs w:val="20"/>
    </w:rPr>
  </w:style>
  <w:style w:type="paragraph" w:customStyle="1" w:styleId="992">
    <w:name w:val="Char Char Char Char Char1 Char Char Char Char Char Char Char1"/>
    <w:basedOn w:val="1"/>
    <w:uiPriority w:val="0"/>
    <w:rPr>
      <w:rFonts w:ascii="Times" w:hAnsi="Times" w:eastAsia="宋体"/>
      <w:sz w:val="24"/>
      <w:szCs w:val="20"/>
    </w:rPr>
  </w:style>
  <w:style w:type="paragraph" w:customStyle="1" w:styleId="993">
    <w:name w:val="表格文字"/>
    <w:next w:val="1"/>
    <w:qFormat/>
    <w:uiPriority w:val="0"/>
    <w:pPr>
      <w:spacing w:line="360" w:lineRule="exact"/>
      <w:jc w:val="both"/>
    </w:pPr>
    <w:rPr>
      <w:rFonts w:ascii="Times New Roman" w:hAnsi="Times New Roman" w:eastAsia="Times" w:cs="Times New Roman"/>
      <w:bCs/>
      <w:sz w:val="21"/>
      <w:szCs w:val="21"/>
      <w:lang w:val="en-US" w:eastAsia="zh-CN" w:bidi="ar-SA"/>
    </w:rPr>
  </w:style>
  <w:style w:type="paragraph" w:customStyle="1" w:styleId="994">
    <w:name w:val="4"/>
    <w:basedOn w:val="1"/>
    <w:qFormat/>
    <w:uiPriority w:val="0"/>
    <w:pPr>
      <w:widowControl/>
      <w:spacing w:before="100" w:beforeAutospacing="1" w:after="100" w:afterAutospacing="1"/>
      <w:jc w:val="left"/>
    </w:pPr>
    <w:rPr>
      <w:rFonts w:ascii="Times" w:hAnsi="Times" w:eastAsia="宋体" w:cs="Times"/>
      <w:color w:val="000000"/>
      <w:kern w:val="0"/>
      <w:sz w:val="24"/>
      <w:szCs w:val="24"/>
    </w:rPr>
  </w:style>
  <w:style w:type="paragraph" w:customStyle="1" w:styleId="995">
    <w:name w:val="Char Char Char Char Char1 Char Char Char Char Char Char Char Char Char Char Char Char Char Char Char Char Char Char Char Char Char Char"/>
    <w:basedOn w:val="1"/>
    <w:qFormat/>
    <w:uiPriority w:val="0"/>
    <w:rPr>
      <w:rFonts w:ascii="Times" w:hAnsi="Times" w:eastAsia="宋体"/>
      <w:sz w:val="24"/>
      <w:szCs w:val="20"/>
    </w:rPr>
  </w:style>
  <w:style w:type="paragraph" w:customStyle="1" w:styleId="996">
    <w:name w:val="表格数据"/>
    <w:basedOn w:val="1"/>
    <w:qFormat/>
    <w:uiPriority w:val="0"/>
    <w:rPr>
      <w:rFonts w:eastAsia="Times"/>
      <w:sz w:val="21"/>
      <w:szCs w:val="21"/>
    </w:rPr>
  </w:style>
  <w:style w:type="paragraph" w:customStyle="1" w:styleId="997">
    <w:name w:val="Char Char Char Char Char Char Char Char Char Char Char Char1 Char Char Char Char Char Char1 Char Char Char Char"/>
    <w:basedOn w:val="1"/>
    <w:qFormat/>
    <w:uiPriority w:val="0"/>
    <w:rPr>
      <w:rFonts w:eastAsia="宋体"/>
      <w:sz w:val="21"/>
      <w:szCs w:val="24"/>
    </w:rPr>
  </w:style>
  <w:style w:type="paragraph" w:customStyle="1" w:styleId="998">
    <w:name w:val="Char4"/>
    <w:basedOn w:val="1"/>
    <w:qFormat/>
    <w:uiPriority w:val="0"/>
    <w:rPr>
      <w:rFonts w:ascii="Tahoma" w:hAnsi="Tahoma" w:eastAsia="宋体"/>
      <w:sz w:val="24"/>
      <w:szCs w:val="20"/>
    </w:rPr>
  </w:style>
  <w:style w:type="paragraph" w:customStyle="1" w:styleId="999">
    <w:name w:val="Char Char Char Char6"/>
    <w:basedOn w:val="1"/>
    <w:qFormat/>
    <w:uiPriority w:val="0"/>
    <w:rPr>
      <w:rFonts w:ascii="仿宋_GB2312"/>
      <w:b/>
    </w:rPr>
  </w:style>
  <w:style w:type="paragraph" w:customStyle="1" w:styleId="1000">
    <w:name w:val="Char Char Char Char Char Char Char Char Char Char Char Char Char Char Char Char Char Char Char Char Char Char Char Char Char Char Char Char Char"/>
    <w:basedOn w:val="1"/>
    <w:uiPriority w:val="0"/>
    <w:rPr>
      <w:rFonts w:ascii="Tahoma" w:hAnsi="Tahoma" w:eastAsia="宋体"/>
      <w:sz w:val="24"/>
      <w:szCs w:val="20"/>
    </w:rPr>
  </w:style>
  <w:style w:type="paragraph" w:customStyle="1" w:styleId="1001">
    <w:name w:val="reader-word-layer reader-word-s3-16"/>
    <w:basedOn w:val="1"/>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002">
    <w:name w:val="reader-word-layer reader-word-s3-19"/>
    <w:basedOn w:val="1"/>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003">
    <w:name w:val="reader-word-layer reader-word-s3-5"/>
    <w:basedOn w:val="1"/>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004">
    <w:name w:val="reader-word-layer reader-word-s3-12"/>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005">
    <w:name w:val="reader-word-layer reader-word-s3-1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006">
    <w:name w:val="reader-word-layer reader-word-s2-13"/>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007">
    <w:name w:val="reader-word-layer reader-word-s2-29"/>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008">
    <w:name w:val="reader-word-layer reader-word-s2-3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009">
    <w:name w:val="reader-word-layer reader-word-s2-23"/>
    <w:basedOn w:val="1"/>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010">
    <w:name w:val="reader-word-layer reader-word-s2-32"/>
    <w:basedOn w:val="1"/>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011">
    <w:name w:val="reader-word-layer reader-word-s2-33"/>
    <w:basedOn w:val="1"/>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012">
    <w:name w:val="reader-word-layer reader-word-s2-3"/>
    <w:basedOn w:val="1"/>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013">
    <w:name w:val="myindent1"/>
    <w:basedOn w:val="1"/>
    <w:qFormat/>
    <w:uiPriority w:val="0"/>
    <w:pPr>
      <w:widowControl/>
      <w:spacing w:before="100" w:beforeAutospacing="1" w:after="100" w:afterAutospacing="1" w:line="480" w:lineRule="auto"/>
      <w:jc w:val="left"/>
    </w:pPr>
    <w:rPr>
      <w:rFonts w:ascii="微软雅黑" w:hAnsi="微软雅黑" w:eastAsia="微软雅黑" w:cs="宋体"/>
      <w:color w:val="000000"/>
      <w:kern w:val="0"/>
      <w:sz w:val="24"/>
      <w:szCs w:val="24"/>
    </w:rPr>
  </w:style>
  <w:style w:type="paragraph" w:customStyle="1" w:styleId="1014">
    <w:name w:val="列出段落4"/>
    <w:basedOn w:val="1"/>
    <w:unhideWhenUsed/>
    <w:qFormat/>
    <w:uiPriority w:val="99"/>
    <w:pPr>
      <w:ind w:firstLine="420"/>
    </w:pPr>
    <w:rPr>
      <w:rFonts w:eastAsia="宋体"/>
      <w:sz w:val="21"/>
      <w:szCs w:val="24"/>
    </w:rPr>
  </w:style>
  <w:style w:type="paragraph" w:customStyle="1" w:styleId="1015">
    <w:name w:val="Char Char Char1 Char10"/>
    <w:basedOn w:val="1"/>
    <w:qFormat/>
    <w:uiPriority w:val="0"/>
    <w:rPr>
      <w:rFonts w:ascii="Tahoma" w:hAnsi="Tahoma" w:eastAsia="宋体"/>
      <w:sz w:val="24"/>
      <w:szCs w:val="20"/>
    </w:rPr>
  </w:style>
  <w:style w:type="paragraph" w:customStyle="1" w:styleId="1016">
    <w:name w:val="Char Char Char Char Char Char Char5"/>
    <w:basedOn w:val="1"/>
    <w:qFormat/>
    <w:uiPriority w:val="0"/>
    <w:rPr>
      <w:rFonts w:ascii="Tahoma" w:hAnsi="Tahoma" w:eastAsia="宋体"/>
      <w:sz w:val="24"/>
      <w:szCs w:val="20"/>
    </w:rPr>
  </w:style>
  <w:style w:type="paragraph" w:customStyle="1" w:styleId="1017">
    <w:name w:val="Char Char Char Char Char Char Char Char Char Char Char Char Char Char Char Char Char Char Char Char Char1 Char Char Char Char Char Char Char Char Char Char Char Char5"/>
    <w:basedOn w:val="1"/>
    <w:qFormat/>
    <w:uiPriority w:val="0"/>
    <w:pPr>
      <w:widowControl/>
      <w:spacing w:after="160" w:line="240" w:lineRule="exact"/>
      <w:jc w:val="left"/>
    </w:pPr>
    <w:rPr>
      <w:rFonts w:ascii="Verdana" w:hAnsi="Verdana"/>
      <w:kern w:val="0"/>
      <w:sz w:val="24"/>
      <w:szCs w:val="20"/>
      <w:lang w:eastAsia="en-US"/>
    </w:rPr>
  </w:style>
  <w:style w:type="paragraph" w:customStyle="1" w:styleId="1018">
    <w:name w:val="Char1 Char Char Char5"/>
    <w:basedOn w:val="1"/>
    <w:uiPriority w:val="0"/>
    <w:pPr>
      <w:tabs>
        <w:tab w:val="left" w:pos="720"/>
      </w:tabs>
      <w:ind w:left="720" w:hanging="720"/>
    </w:pPr>
    <w:rPr>
      <w:rFonts w:eastAsia="宋体"/>
      <w:sz w:val="24"/>
      <w:szCs w:val="24"/>
    </w:rPr>
  </w:style>
  <w:style w:type="paragraph" w:customStyle="1" w:styleId="1019">
    <w:name w:val="Char Char Char Char Char Char Char Char Char Char Char Char Char Char Char Char Char Char Char Char Char1 Char Char Char6"/>
    <w:basedOn w:val="1"/>
    <w:uiPriority w:val="0"/>
    <w:rPr>
      <w:rFonts w:ascii="Tahoma" w:hAnsi="Tahoma" w:eastAsia="宋体"/>
      <w:sz w:val="24"/>
      <w:szCs w:val="20"/>
    </w:rPr>
  </w:style>
  <w:style w:type="paragraph" w:customStyle="1" w:styleId="1020">
    <w:name w:val="Char Char Char Char Char Char Char Char Char Char Char Char Char Char Char5"/>
    <w:basedOn w:val="1"/>
    <w:qFormat/>
    <w:uiPriority w:val="0"/>
    <w:rPr>
      <w:rFonts w:ascii="Tahoma" w:hAnsi="Tahoma" w:eastAsia="宋体"/>
      <w:sz w:val="24"/>
      <w:szCs w:val="20"/>
    </w:rPr>
  </w:style>
  <w:style w:type="paragraph" w:customStyle="1" w:styleId="1021">
    <w:name w:val="Char Char1 Char Char Char Char Char Char Char Char Char Char5"/>
    <w:basedOn w:val="1"/>
    <w:qFormat/>
    <w:uiPriority w:val="0"/>
    <w:rPr>
      <w:rFonts w:ascii="Tahoma" w:hAnsi="Tahoma" w:eastAsia="宋体"/>
      <w:sz w:val="24"/>
      <w:szCs w:val="20"/>
    </w:rPr>
  </w:style>
  <w:style w:type="paragraph" w:customStyle="1" w:styleId="1022">
    <w:name w:val="Char Char Char Char Char Char Char Char Char5"/>
    <w:basedOn w:val="1"/>
    <w:qFormat/>
    <w:uiPriority w:val="0"/>
    <w:pPr>
      <w:widowControl/>
      <w:spacing w:after="160" w:line="240" w:lineRule="exact"/>
      <w:jc w:val="left"/>
    </w:pPr>
    <w:rPr>
      <w:rFonts w:ascii="Verdana" w:hAnsi="Verdana"/>
      <w:kern w:val="0"/>
      <w:sz w:val="24"/>
      <w:szCs w:val="20"/>
      <w:lang w:eastAsia="en-US"/>
    </w:rPr>
  </w:style>
  <w:style w:type="paragraph" w:customStyle="1" w:styleId="1023">
    <w:name w:val="Char Char Char Char Char Char Char Char Char Char Char Char1 Char Char Char Char5"/>
    <w:basedOn w:val="1"/>
    <w:qFormat/>
    <w:uiPriority w:val="0"/>
    <w:pPr>
      <w:widowControl/>
      <w:spacing w:after="160" w:line="240" w:lineRule="exact"/>
      <w:jc w:val="left"/>
    </w:pPr>
    <w:rPr>
      <w:rFonts w:ascii="Verdana" w:hAnsi="Verdana"/>
      <w:kern w:val="0"/>
      <w:sz w:val="24"/>
      <w:szCs w:val="20"/>
      <w:lang w:eastAsia="en-US"/>
    </w:rPr>
  </w:style>
  <w:style w:type="paragraph" w:customStyle="1" w:styleId="1024">
    <w:name w:val="Char Char Char15"/>
    <w:basedOn w:val="1"/>
    <w:qFormat/>
    <w:uiPriority w:val="0"/>
    <w:rPr>
      <w:rFonts w:ascii="Tahoma" w:hAnsi="Tahoma" w:eastAsia="宋体"/>
      <w:sz w:val="24"/>
      <w:szCs w:val="20"/>
    </w:rPr>
  </w:style>
  <w:style w:type="paragraph" w:customStyle="1" w:styleId="1025">
    <w:name w:val="Char Char Char Char Char Char Char Char Char Char Char Char Char Char Char Char Char Char Char Char Char1 Char Char Char Char Char Char Char Char Char5"/>
    <w:basedOn w:val="1"/>
    <w:qFormat/>
    <w:uiPriority w:val="0"/>
    <w:pPr>
      <w:widowControl/>
      <w:spacing w:after="160" w:line="240" w:lineRule="exact"/>
      <w:jc w:val="left"/>
    </w:pPr>
    <w:rPr>
      <w:rFonts w:ascii="Verdana" w:hAnsi="Verdana"/>
      <w:kern w:val="0"/>
      <w:sz w:val="24"/>
      <w:szCs w:val="20"/>
      <w:lang w:eastAsia="en-US"/>
    </w:rPr>
  </w:style>
  <w:style w:type="paragraph" w:customStyle="1" w:styleId="1026">
    <w:name w:val="Char2 Char Char Char Char Char1 Char5"/>
    <w:basedOn w:val="1"/>
    <w:qFormat/>
    <w:uiPriority w:val="0"/>
    <w:pPr>
      <w:tabs>
        <w:tab w:val="left" w:pos="900"/>
      </w:tabs>
      <w:ind w:left="900" w:hanging="420"/>
    </w:pPr>
    <w:rPr>
      <w:rFonts w:eastAsia="宋体"/>
      <w:sz w:val="24"/>
      <w:szCs w:val="24"/>
    </w:rPr>
  </w:style>
  <w:style w:type="paragraph" w:customStyle="1" w:styleId="1027">
    <w:name w:val="Char Char Char Char Char Char Char Char Char Char Char Char Char Char Char Char Char Char Char Char Char Char Char Char Char Char Char Char Char Char5"/>
    <w:basedOn w:val="1"/>
    <w:qFormat/>
    <w:uiPriority w:val="0"/>
    <w:rPr>
      <w:kern w:val="28"/>
      <w:sz w:val="24"/>
      <w:szCs w:val="20"/>
    </w:rPr>
  </w:style>
  <w:style w:type="paragraph" w:customStyle="1" w:styleId="1028">
    <w:name w:val="Char15"/>
    <w:basedOn w:val="1"/>
    <w:uiPriority w:val="0"/>
    <w:rPr>
      <w:rFonts w:ascii="Tahoma" w:hAnsi="Tahoma" w:eastAsia="宋体"/>
      <w:sz w:val="24"/>
      <w:szCs w:val="20"/>
    </w:rPr>
  </w:style>
  <w:style w:type="paragraph" w:customStyle="1" w:styleId="1029">
    <w:name w:val="et25"/>
    <w:basedOn w:val="1"/>
    <w:qFormat/>
    <w:uiPriority w:val="99"/>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1030">
    <w:name w:val="et22"/>
    <w:basedOn w:val="1"/>
    <w:qFormat/>
    <w:uiPriority w:val="99"/>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1031">
    <w:name w:val="et20"/>
    <w:basedOn w:val="1"/>
    <w:qFormat/>
    <w:uiPriority w:val="99"/>
    <w:pPr>
      <w:widowControl/>
      <w:spacing w:before="100" w:beforeAutospacing="1" w:after="100" w:afterAutospacing="1"/>
      <w:jc w:val="left"/>
    </w:pPr>
    <w:rPr>
      <w:rFonts w:ascii="宋体" w:hAnsi="宋体" w:eastAsia="宋体" w:cs="宋体"/>
      <w:color w:val="000000"/>
      <w:kern w:val="0"/>
      <w:sz w:val="22"/>
      <w:szCs w:val="22"/>
    </w:rPr>
  </w:style>
  <w:style w:type="paragraph" w:customStyle="1" w:styleId="1032">
    <w:name w:val="et3"/>
    <w:basedOn w:val="1"/>
    <w:qFormat/>
    <w:uiPriority w:val="99"/>
    <w:pPr>
      <w:widowControl/>
      <w:spacing w:before="100" w:beforeAutospacing="1" w:after="100" w:afterAutospacing="1"/>
      <w:jc w:val="left"/>
    </w:pPr>
    <w:rPr>
      <w:rFonts w:ascii="宋体" w:hAnsi="宋体" w:eastAsia="宋体" w:cs="宋体"/>
      <w:color w:val="000000"/>
      <w:kern w:val="0"/>
      <w:sz w:val="22"/>
      <w:szCs w:val="22"/>
    </w:rPr>
  </w:style>
  <w:style w:type="paragraph" w:customStyle="1" w:styleId="1033">
    <w:name w:val="et24"/>
    <w:basedOn w:val="1"/>
    <w:qFormat/>
    <w:uiPriority w:val="99"/>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1034">
    <w:name w:val="et17"/>
    <w:basedOn w:val="1"/>
    <w:qFormat/>
    <w:uiPriority w:val="99"/>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1035">
    <w:name w:val="et14"/>
    <w:basedOn w:val="1"/>
    <w:qFormat/>
    <w:uiPriority w:val="99"/>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1036">
    <w:name w:val="et18"/>
    <w:basedOn w:val="1"/>
    <w:qFormat/>
    <w:uiPriority w:val="99"/>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1037">
    <w:name w:val="Char Char Char Char Char Char Char Char Char Char Char Char Char Char Char Char Char Char Char Char Char Char Char Char Char Char Char Char Char Char Char51"/>
    <w:basedOn w:val="1"/>
    <w:uiPriority w:val="0"/>
    <w:rPr>
      <w:rFonts w:ascii="Tahoma" w:hAnsi="Tahoma" w:eastAsia="宋体"/>
      <w:sz w:val="24"/>
      <w:szCs w:val="20"/>
    </w:rPr>
  </w:style>
  <w:style w:type="paragraph" w:customStyle="1" w:styleId="1038">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Autospacing="1" w:afterAutospacing="1"/>
      <w:jc w:val="center"/>
      <w:textAlignment w:val="center"/>
    </w:pPr>
    <w:rPr>
      <w:rFonts w:ascii="宋体" w:hAnsi="宋体" w:eastAsia="宋体" w:cs="宋体"/>
      <w:kern w:val="0"/>
      <w:sz w:val="24"/>
      <w:szCs w:val="24"/>
    </w:rPr>
  </w:style>
  <w:style w:type="paragraph" w:customStyle="1" w:styleId="1039">
    <w:name w:val="xl107"/>
    <w:basedOn w:val="1"/>
    <w:qFormat/>
    <w:uiPriority w:val="0"/>
    <w:pPr>
      <w:widowControl/>
      <w:pBdr>
        <w:left w:val="single" w:color="auto" w:sz="4" w:space="0"/>
        <w:right w:val="single" w:color="auto" w:sz="4" w:space="0"/>
      </w:pBdr>
      <w:shd w:val="clear" w:color="000000" w:fill="FFFF00"/>
      <w:spacing w:beforeAutospacing="1" w:afterAutospacing="1"/>
      <w:jc w:val="center"/>
      <w:textAlignment w:val="center"/>
    </w:pPr>
    <w:rPr>
      <w:rFonts w:ascii="宋体" w:hAnsi="宋体" w:eastAsia="宋体" w:cs="宋体"/>
      <w:kern w:val="0"/>
      <w:sz w:val="24"/>
      <w:szCs w:val="24"/>
    </w:rPr>
  </w:style>
  <w:style w:type="table" w:customStyle="1" w:styleId="1040">
    <w:name w:val="网格型1924"/>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041">
    <w:name w:val="流行型2111"/>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042">
    <w:name w:val="列表型 7441"/>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043">
    <w:name w:val="表格主题45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044">
    <w:name w:val="网格型553"/>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045">
    <w:name w:val="流行型342"/>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046">
    <w:name w:val="流行型5511"/>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047">
    <w:name w:val="列表型 7134"/>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048">
    <w:name w:val="鹤山"/>
    <w:basedOn w:val="59"/>
    <w:qFormat/>
    <w:uiPriority w:val="99"/>
    <w:pPr>
      <w:jc w:val="center"/>
    </w:pPr>
    <w:rPr>
      <w:rFonts w:eastAsia="仿宋"/>
      <w:sz w:val="21"/>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049">
    <w:name w:val="专业型25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050">
    <w:name w:val="列表型 75131"/>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051">
    <w:name w:val="网格型731"/>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052">
    <w:name w:val="流行型43"/>
    <w:basedOn w:val="59"/>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053">
    <w:name w:val="流行型154"/>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054">
    <w:name w:val="表格主题252"/>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055">
    <w:name w:val="专业型141"/>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056">
    <w:name w:val="典雅型212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057">
    <w:name w:val="列表型 7420"/>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058">
    <w:name w:val="流行型5112"/>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shd w:val="pct20" w:color="000000" w:fill="FFFFFF"/>
      </w:tcPr>
    </w:tblStylePr>
    <w:tblStylePr w:type="band1Horz">
      <w:rPr>
        <w:rFonts w:hint="default" w:ascii="Times New Roman" w:hAnsi="Times New Roman" w:cs="Times New Roman"/>
      </w:rPr>
      <w:tcPr>
        <w:shd w:val="pct5" w:color="000000" w:fill="FFFFFF"/>
      </w:tcPr>
    </w:tblStylePr>
    <w:tblStylePr w:type="band2Horz">
      <w:rPr>
        <w:rFonts w:hint="default" w:ascii="Times New Roman" w:hAnsi="Times New Roman" w:cs="Times New Roman"/>
      </w:rPr>
      <w:tcPr>
        <w:shd w:val="pct20" w:color="000000" w:fill="FFFFFF"/>
      </w:tcPr>
    </w:tblStylePr>
  </w:style>
  <w:style w:type="table" w:customStyle="1" w:styleId="1059">
    <w:name w:val="列表型 7444"/>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060">
    <w:name w:val="典雅型62"/>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061">
    <w:name w:val="列表型 7323"/>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062">
    <w:name w:val="表格主题113"/>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063">
    <w:name w:val="专业型15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064">
    <w:name w:val="列表型 722"/>
    <w:basedOn w:val="59"/>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065">
    <w:name w:val="专业型81"/>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066">
    <w:name w:val="专业型10"/>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067">
    <w:name w:val="列表型 7435"/>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068">
    <w:name w:val="专业型3111"/>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069">
    <w:name w:val="典雅型313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070">
    <w:name w:val="专业型11116"/>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071">
    <w:name w:val="列表型 72"/>
    <w:basedOn w:val="59"/>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072">
    <w:name w:val="典雅型45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073">
    <w:name w:val="网格型22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074">
    <w:name w:val="典雅型4116"/>
    <w:basedOn w:val="59"/>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075">
    <w:name w:val="典雅型3211"/>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076">
    <w:name w:val="专业型4112"/>
    <w:basedOn w:val="59"/>
    <w:qFormat/>
    <w:uiPriority w:val="99"/>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077">
    <w:name w:val="列表型 76111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078">
    <w:name w:val="列表型 710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079">
    <w:name w:val="古典型 121"/>
    <w:basedOn w:val="59"/>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1080">
    <w:name w:val="专业型11133"/>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081">
    <w:name w:val="列表型 7154"/>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082">
    <w:name w:val="流行型443"/>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083">
    <w:name w:val="流行型44"/>
    <w:basedOn w:val="59"/>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084">
    <w:name w:val="流行型21"/>
    <w:basedOn w:val="59"/>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085">
    <w:name w:val="表格主题65"/>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086">
    <w:name w:val="典雅型17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087">
    <w:name w:val="流行型9"/>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088">
    <w:name w:val="列表型 756"/>
    <w:basedOn w:val="59"/>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089">
    <w:name w:val="流行型1113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090">
    <w:name w:val="典雅型9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091">
    <w:name w:val="无格式表格 215"/>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1092">
    <w:name w:val="专业型21111"/>
    <w:basedOn w:val="59"/>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093">
    <w:name w:val="列表型 718"/>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094">
    <w:name w:val="表格主题523"/>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095">
    <w:name w:val="网格型162"/>
    <w:basedOn w:val="59"/>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096">
    <w:name w:val="专业型2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097">
    <w:name w:val="流行型321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098">
    <w:name w:val="列表型 79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099">
    <w:name w:val="列表型 7236"/>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100">
    <w:name w:val="网格型371"/>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101">
    <w:name w:val="网格型36"/>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102">
    <w:name w:val="列表型 738"/>
    <w:basedOn w:val="59"/>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103">
    <w:name w:val="专业型145"/>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104">
    <w:name w:val="典雅型25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105">
    <w:name w:val="流行型20"/>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106">
    <w:name w:val="专业型3116"/>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107">
    <w:name w:val="表格主题22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108">
    <w:name w:val="专业型24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109">
    <w:name w:val="列表型 7112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110">
    <w:name w:val="列表型 74116"/>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111">
    <w:name w:val="网格型621"/>
    <w:basedOn w:val="59"/>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112">
    <w:name w:val="列表型 76112"/>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113">
    <w:name w:val="典雅型15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114">
    <w:name w:val="专业型34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115">
    <w:name w:val="列表型 7519"/>
    <w:basedOn w:val="59"/>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116">
    <w:name w:val="列表型 736"/>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117">
    <w:name w:val="典雅型85"/>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118">
    <w:name w:val="流行型23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119">
    <w:name w:val="专业型1414"/>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120">
    <w:name w:val="表格主题44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121">
    <w:name w:val="网格型72"/>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122">
    <w:name w:val="网格型1914"/>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123">
    <w:name w:val="典雅型45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124">
    <w:name w:val="列表型 75122"/>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125">
    <w:name w:val="专业型16"/>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126">
    <w:name w:val="流行型4131"/>
    <w:basedOn w:val="59"/>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127">
    <w:name w:val="典雅型236"/>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128">
    <w:name w:val="典雅型231"/>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129">
    <w:name w:val="流行型420"/>
    <w:basedOn w:val="59"/>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130">
    <w:name w:val="专业型1112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131">
    <w:name w:val="专业型41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1132">
    <w:name w:val="列表型 7232"/>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133">
    <w:name w:val="鹤山17"/>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134">
    <w:name w:val="流行型56"/>
    <w:basedOn w:val="59"/>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135">
    <w:name w:val="古典型 12"/>
    <w:basedOn w:val="59"/>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1136">
    <w:name w:val="流行型46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137">
    <w:name w:val="列表型 7421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138">
    <w:name w:val="表格主题7"/>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139">
    <w:name w:val="表格主题32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140">
    <w:name w:val="流行型4114"/>
    <w:basedOn w:val="59"/>
    <w:qFormat/>
    <w:uiPriority w:val="99"/>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141">
    <w:name w:val="列表型 7146"/>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142">
    <w:name w:val="专业型2112"/>
    <w:basedOn w:val="59"/>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143">
    <w:name w:val="表格主题1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144">
    <w:name w:val="流行型18"/>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145">
    <w:name w:val="专业型39"/>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146">
    <w:name w:val="典雅型221"/>
    <w:basedOn w:val="59"/>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147">
    <w:name w:val="列表型 7543"/>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148">
    <w:name w:val="列表型 7211"/>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149">
    <w:name w:val="专业型4141"/>
    <w:basedOn w:val="59"/>
    <w:qFormat/>
    <w:uiPriority w:val="99"/>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150">
    <w:name w:val="专业型421"/>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151">
    <w:name w:val="列表型 712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152">
    <w:name w:val="专业型36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153">
    <w:name w:val="网格型63"/>
    <w:basedOn w:val="59"/>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154">
    <w:name w:val="流行型37"/>
    <w:basedOn w:val="59"/>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155">
    <w:name w:val="流行型4"/>
    <w:basedOn w:val="59"/>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156">
    <w:name w:val="鹤山14"/>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157">
    <w:name w:val="表格主题15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158">
    <w:name w:val="流行型27"/>
    <w:basedOn w:val="59"/>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159">
    <w:name w:val="网格型14"/>
    <w:basedOn w:val="59"/>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160">
    <w:name w:val="列表型 7316"/>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161">
    <w:name w:val="列表型 71113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162">
    <w:name w:val="典雅型15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163">
    <w:name w:val="网格型67"/>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164">
    <w:name w:val="网格型35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165">
    <w:name w:val="鹤山16"/>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166">
    <w:name w:val="专业型325"/>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167">
    <w:name w:val="鹤山6"/>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168">
    <w:name w:val="列表型 7225"/>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169">
    <w:name w:val="流行型15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170">
    <w:name w:val="列表型 75133"/>
    <w:basedOn w:val="59"/>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171">
    <w:name w:val="专业型31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172">
    <w:name w:val="网格型15"/>
    <w:basedOn w:val="59"/>
    <w:locked/>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173">
    <w:name w:val="列表型 7162"/>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174">
    <w:name w:val="流行型92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175">
    <w:name w:val="浅色底纹8"/>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1176">
    <w:name w:val="列表型 7371"/>
    <w:basedOn w:val="59"/>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177">
    <w:name w:val="流行型225"/>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178">
    <w:name w:val="典雅型11113"/>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blStylePr>
  </w:style>
  <w:style w:type="table" w:customStyle="1" w:styleId="1179">
    <w:name w:val="典雅型225"/>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180">
    <w:name w:val="列表型 764"/>
    <w:basedOn w:val="59"/>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181">
    <w:name w:val="表格主题24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182">
    <w:name w:val="表格主题533"/>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183">
    <w:name w:val="古典型 1441"/>
    <w:basedOn w:val="59"/>
    <w:unhideWhenUsed/>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184">
    <w:name w:val="专业型215"/>
    <w:basedOn w:val="59"/>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185">
    <w:name w:val="表格主题8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186">
    <w:name w:val="流行型38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187">
    <w:name w:val="网格型281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188">
    <w:name w:val="典雅型37"/>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189">
    <w:name w:val="典雅型4"/>
    <w:basedOn w:val="59"/>
    <w:qFormat/>
    <w:uiPriority w:val="99"/>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190">
    <w:name w:val="专业型315"/>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191">
    <w:name w:val="列表型 7155"/>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192">
    <w:name w:val="典雅型416"/>
    <w:basedOn w:val="59"/>
    <w:qFormat/>
    <w:uiPriority w:val="99"/>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193">
    <w:name w:val="流行型5115"/>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194">
    <w:name w:val="列表型 727"/>
    <w:basedOn w:val="59"/>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195">
    <w:name w:val="列表型 7325"/>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196">
    <w:name w:val="流行型41211"/>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197">
    <w:name w:val="典雅型24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198">
    <w:name w:val="鹤山41"/>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199">
    <w:name w:val="典雅型10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200">
    <w:name w:val="列表型 736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201">
    <w:name w:val="网格型410"/>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02">
    <w:name w:val="列表型 7911"/>
    <w:basedOn w:val="59"/>
    <w:unhideWhenUsed/>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203">
    <w:name w:val="典雅型135"/>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204">
    <w:name w:val="列表型 7120"/>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205">
    <w:name w:val="表格主题312"/>
    <w:basedOn w:val="59"/>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06">
    <w:name w:val="专业型511"/>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shd w:val="solid" w:color="000000" w:fill="FFFFFF"/>
      </w:tcPr>
    </w:tblStylePr>
  </w:style>
  <w:style w:type="table" w:customStyle="1" w:styleId="1207">
    <w:name w:val="专业型51"/>
    <w:basedOn w:val="59"/>
    <w:qFormat/>
    <w:uiPriority w:val="99"/>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1208">
    <w:name w:val="鹤山基准地价44"/>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1209">
    <w:name w:val="流行型352"/>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210">
    <w:name w:val="列表型 7422"/>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211">
    <w:name w:val="列表型 7374"/>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212">
    <w:name w:val="列表型 7131"/>
    <w:basedOn w:val="59"/>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213">
    <w:name w:val="专业型313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214">
    <w:name w:val="流行型37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215">
    <w:name w:val="列表型 7233"/>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216">
    <w:name w:val="典雅型86"/>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217">
    <w:name w:val="列表型 7334"/>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218">
    <w:name w:val="流行型123"/>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219">
    <w:name w:val="网格型30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20">
    <w:name w:val="流行型521"/>
    <w:basedOn w:val="59"/>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221">
    <w:name w:val="网格型22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22">
    <w:name w:val="列表型 7312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223">
    <w:name w:val="网格型365"/>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24">
    <w:name w:val="表格主题23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25">
    <w:name w:val="鹤山224"/>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226">
    <w:name w:val="流行型215"/>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227">
    <w:name w:val="专业型25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228">
    <w:name w:val="网格型911"/>
    <w:basedOn w:val="59"/>
    <w:qFormat/>
    <w:locked/>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29">
    <w:name w:val="网格型25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30">
    <w:name w:val="专业型5114"/>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1231">
    <w:name w:val="典雅型2112"/>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232">
    <w:name w:val="列表型 7341"/>
    <w:basedOn w:val="59"/>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233">
    <w:name w:val="网格型717"/>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34">
    <w:name w:val="表格主题24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35">
    <w:name w:val="网格型35"/>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36">
    <w:name w:val="列表型 714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237">
    <w:name w:val="网格型35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38">
    <w:name w:val="网格型217"/>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39">
    <w:name w:val="表格主题16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40">
    <w:name w:val="专业型321"/>
    <w:basedOn w:val="59"/>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241">
    <w:name w:val="列表型 78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242">
    <w:name w:val="典雅型23"/>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243">
    <w:name w:val="网格型43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44">
    <w:name w:val="专业型35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245">
    <w:name w:val="列表型 716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246">
    <w:name w:val="流行型8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247">
    <w:name w:val="典雅型415"/>
    <w:basedOn w:val="59"/>
    <w:qFormat/>
    <w:uiPriority w:val="99"/>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248">
    <w:name w:val="列表型 785"/>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249">
    <w:name w:val="列表型 736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250">
    <w:name w:val="表格主题25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51">
    <w:name w:val="列表型 713"/>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252">
    <w:name w:val="流行型3141"/>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253">
    <w:name w:val="典雅型6"/>
    <w:basedOn w:val="59"/>
    <w:qFormat/>
    <w:uiPriority w:val="99"/>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nil"/>
          <w:right w:val="nil"/>
          <w:insideH w:val="nil"/>
          <w:insideV w:val="nil"/>
          <w:tl2br w:val="nil"/>
          <w:tr2bl w:val="nil"/>
        </w:tcBorders>
      </w:tcPr>
    </w:tblStylePr>
  </w:style>
  <w:style w:type="table" w:customStyle="1" w:styleId="1254">
    <w:name w:val="网格型182"/>
    <w:basedOn w:val="59"/>
    <w:qFormat/>
    <w:locked/>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55">
    <w:name w:val="表格主题525"/>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56">
    <w:name w:val="流行型146"/>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257">
    <w:name w:val="列表型 723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258">
    <w:name w:val="流行型47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259">
    <w:name w:val="鹤山19"/>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260">
    <w:name w:val="典雅型36"/>
    <w:basedOn w:val="59"/>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261">
    <w:name w:val="无格式表格 21211"/>
    <w:basedOn w:val="59"/>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1262">
    <w:name w:val="网格型191"/>
    <w:basedOn w:val="59"/>
    <w:qFormat/>
    <w:uiPriority w:val="99"/>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63">
    <w:name w:val="典雅型83"/>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264">
    <w:name w:val="网格型62"/>
    <w:basedOn w:val="59"/>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65">
    <w:name w:val="列表型 725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266">
    <w:name w:val="专业型41"/>
    <w:basedOn w:val="59"/>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1267">
    <w:name w:val="表格主题212"/>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68">
    <w:name w:val="列表型 7324"/>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269">
    <w:name w:val="专业型12111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270">
    <w:name w:val="专业型331"/>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271">
    <w:name w:val="网格型29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72">
    <w:name w:val="列表型 761111"/>
    <w:basedOn w:val="59"/>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273">
    <w:name w:val="流行型111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274">
    <w:name w:val="典雅型3112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275">
    <w:name w:val="专业型336"/>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276">
    <w:name w:val="表格主题9"/>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77">
    <w:name w:val="流行型4116"/>
    <w:basedOn w:val="59"/>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278">
    <w:name w:val="列表型 748"/>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279">
    <w:name w:val="专业型72"/>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280">
    <w:name w:val="典雅型54"/>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281">
    <w:name w:val="表格主题524"/>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82">
    <w:name w:val="专业型2122"/>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283">
    <w:name w:val="网格型33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84">
    <w:name w:val="表格主题216"/>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85">
    <w:name w:val="表格主题213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86">
    <w:name w:val="列表型 7544"/>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287">
    <w:name w:val="典雅型534"/>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288">
    <w:name w:val="流行型11116"/>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289">
    <w:name w:val="专业型534"/>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1290">
    <w:name w:val="表格主题113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291">
    <w:name w:val="专业型236"/>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292">
    <w:name w:val="列表型 745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293">
    <w:name w:val="流行型53"/>
    <w:basedOn w:val="59"/>
    <w:qFormat/>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294">
    <w:name w:val="流行型28"/>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295">
    <w:name w:val="流行型25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296">
    <w:name w:val="列表型 7524"/>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297">
    <w:name w:val="列表型 735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298">
    <w:name w:val="列表型 727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299">
    <w:name w:val="典雅型431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300">
    <w:name w:val="列表型 7211111"/>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301">
    <w:name w:val="典雅型20"/>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302">
    <w:name w:val="典雅型42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303">
    <w:name w:val="流行型6"/>
    <w:basedOn w:val="59"/>
    <w:qFormat/>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304">
    <w:name w:val="表格主题146"/>
    <w:basedOn w:val="59"/>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05">
    <w:name w:val="专业型38"/>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306">
    <w:name w:val="鹤山基准地价25"/>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1307">
    <w:name w:val="列表型 728"/>
    <w:basedOn w:val="59"/>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308">
    <w:name w:val="表格主题326"/>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09">
    <w:name w:val="网格型172"/>
    <w:basedOn w:val="59"/>
    <w:qFormat/>
    <w:locked/>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10">
    <w:name w:val="表格主题222"/>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11">
    <w:name w:val="列表型 742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312">
    <w:name w:val="网格型712"/>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13">
    <w:name w:val="流行型34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314">
    <w:name w:val="流行型221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315">
    <w:name w:val="鹤山63"/>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316">
    <w:name w:val="流行型36"/>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317">
    <w:name w:val="流行型421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318">
    <w:name w:val="列表型 71113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319">
    <w:name w:val="流行型48"/>
    <w:basedOn w:val="59"/>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320">
    <w:name w:val="古典型 14"/>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321">
    <w:name w:val="典雅型316"/>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322">
    <w:name w:val="典雅型146"/>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323">
    <w:name w:val="流行型5131"/>
    <w:basedOn w:val="59"/>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324">
    <w:name w:val="流行型441"/>
    <w:basedOn w:val="59"/>
    <w:qFormat/>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325">
    <w:name w:val="鹤山15"/>
    <w:basedOn w:val="59"/>
    <w:qFormat/>
    <w:locked/>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326">
    <w:name w:val="网格型4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27">
    <w:name w:val="列表型 726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328">
    <w:name w:val="网格型62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29">
    <w:name w:val="表格主题17"/>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30">
    <w:name w:val="网格型5411"/>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31">
    <w:name w:val="典雅型525"/>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332">
    <w:name w:val="网格型21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33">
    <w:name w:val="流行型462"/>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334">
    <w:name w:val="专业型621"/>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335">
    <w:name w:val="表格主题112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36">
    <w:name w:val="网格型9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37">
    <w:name w:val="专业型18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1338">
    <w:name w:val="列表型 71111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339">
    <w:name w:val="表格主题34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40">
    <w:name w:val="表格主题19"/>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41">
    <w:name w:val="流行型1111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342">
    <w:name w:val="专业型45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343">
    <w:name w:val="列表型 73141"/>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344">
    <w:name w:val="网格型51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45">
    <w:name w:val="列表型 758"/>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346">
    <w:name w:val="流行型46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347">
    <w:name w:val="典雅型2112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348">
    <w:name w:val="表格主题16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49">
    <w:name w:val="专业型5132"/>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1350">
    <w:name w:val="流行型911"/>
    <w:basedOn w:val="59"/>
    <w:unhideWhenUsed/>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351">
    <w:name w:val="古典型 114"/>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1352">
    <w:name w:val="流行型531"/>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353">
    <w:name w:val="网格型19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54">
    <w:name w:val="列表型 7112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355">
    <w:name w:val="专业型2112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356">
    <w:name w:val="列表型 71221"/>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357">
    <w:name w:val="网格型554"/>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58">
    <w:name w:val="表格主题311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59">
    <w:name w:val="专业型61111"/>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360">
    <w:name w:val="流行型16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361">
    <w:name w:val="专业型711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362">
    <w:name w:val="列表型 720"/>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363">
    <w:name w:val="列表型 73134"/>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364">
    <w:name w:val="典雅型41121"/>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365">
    <w:name w:val="古典型 1121"/>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1366">
    <w:name w:val="流行型355"/>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367">
    <w:name w:val="典雅型2141"/>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368">
    <w:name w:val="表格主题1113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69">
    <w:name w:val="典雅型1221"/>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370">
    <w:name w:val="列表型 7631"/>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371">
    <w:name w:val="列表型 745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372">
    <w:name w:val="网格型31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73">
    <w:name w:val="典雅型141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374">
    <w:name w:val="流行型310"/>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375">
    <w:name w:val="典雅型216"/>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376">
    <w:name w:val="流行型61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377">
    <w:name w:val="列表型 7321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378">
    <w:name w:val="列表型 7535"/>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379">
    <w:name w:val="专业型3141"/>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380">
    <w:name w:val="流行型18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381">
    <w:name w:val="流行型36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382">
    <w:name w:val="典雅型71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383">
    <w:name w:val="专业型51111"/>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1384">
    <w:name w:val="流行型535"/>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385">
    <w:name w:val="网格型551"/>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86">
    <w:name w:val="专业型2141"/>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387">
    <w:name w:val="专业型525"/>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1388">
    <w:name w:val="网格型61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89">
    <w:name w:val="列表型 710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390">
    <w:name w:val="网格型24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91">
    <w:name w:val="典雅型112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392">
    <w:name w:val="典雅型531"/>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393">
    <w:name w:val="列表型 7355"/>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394">
    <w:name w:val="列表型 72141"/>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395">
    <w:name w:val="表格主题44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396">
    <w:name w:val="流行型2112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397">
    <w:name w:val="典雅型16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398">
    <w:name w:val="列表型 774"/>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399">
    <w:name w:val="表格主题1221"/>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00">
    <w:name w:val="专业型35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401">
    <w:name w:val="典雅型4121"/>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402">
    <w:name w:val="网格型546"/>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03">
    <w:name w:val="流行型2141"/>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404">
    <w:name w:val="列表型 736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405">
    <w:name w:val="专业型74"/>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406">
    <w:name w:val="表格主题515"/>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07">
    <w:name w:val="典雅型45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408">
    <w:name w:val="典雅型35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409">
    <w:name w:val="典雅型121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410">
    <w:name w:val="表格主题35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11">
    <w:name w:val="列表型 712111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412">
    <w:name w:val="网格型110"/>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13">
    <w:name w:val="典雅型16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414">
    <w:name w:val="网格型544"/>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15">
    <w:name w:val="表格主题120"/>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16">
    <w:name w:val="专业型611"/>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417">
    <w:name w:val="列表型 773"/>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418">
    <w:name w:val="鹤山112"/>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419">
    <w:name w:val="典雅型611"/>
    <w:basedOn w:val="59"/>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420">
    <w:name w:val="古典型 11111"/>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1421">
    <w:name w:val="流行型4123"/>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422">
    <w:name w:val="流行型6112"/>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423">
    <w:name w:val="专业型235"/>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424">
    <w:name w:val="流行型354"/>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425">
    <w:name w:val="典雅型72"/>
    <w:basedOn w:val="59"/>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426">
    <w:name w:val="典雅型518"/>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blStylePr>
  </w:style>
  <w:style w:type="table" w:customStyle="1" w:styleId="1427">
    <w:name w:val="流行型3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428">
    <w:name w:val="列表型 7518"/>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hint="default" w:ascii="Times New Roman" w:hAnsi="Times New Roman" w:cs="Times New Roman"/>
      </w:rPr>
      <w:tcPr>
        <w:tcBorders>
          <w:top w:val="single" w:color="008000" w:sz="12" w:space="0"/>
          <w:left w:val="nil"/>
          <w:bottom w:val="nil"/>
          <w:right w:val="nil"/>
          <w:insideH w:val="nil"/>
          <w:insideV w:val="nil"/>
          <w:tl2br w:val="nil"/>
          <w:tr2bl w:val="nil"/>
        </w:tcBorders>
      </w:tcPr>
    </w:tblStylePr>
    <w:tblStylePr w:type="firstCol">
      <w:rPr>
        <w:rFonts w:hint="default" w:ascii="Times New Roman" w:hAnsi="Times New Roman" w:cs="Times New Roman"/>
      </w:rPr>
    </w:tblStylePr>
    <w:tblStylePr w:type="lastCol">
      <w:rPr>
        <w:rFonts w:hint="default" w:ascii="Times New Roman" w:hAnsi="Times New Roman" w:cs="Times New Roman"/>
      </w:rPr>
    </w:tblStylePr>
    <w:tblStylePr w:type="band1Horz">
      <w:rPr>
        <w:rFonts w:hint="default" w:ascii="Times New Roman" w:hAnsi="Times New Roman" w:cs="Times New Roman"/>
      </w:rPr>
      <w:tcPr>
        <w:shd w:val="pct20" w:color="000000" w:fill="FFFFFF"/>
      </w:tcPr>
    </w:tblStylePr>
    <w:tblStylePr w:type="band2Horz">
      <w:rPr>
        <w:rFonts w:hint="default" w:ascii="Times New Roman" w:hAnsi="Times New Roman" w:cs="Times New Roman"/>
      </w:rPr>
      <w:tcPr>
        <w:shd w:val="pct25" w:color="FFFF00" w:fill="FFFFFF"/>
      </w:tcPr>
    </w:tblStylePr>
  </w:style>
  <w:style w:type="table" w:customStyle="1" w:styleId="1429">
    <w:name w:val="专业型212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430">
    <w:name w:val="列表型 746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431">
    <w:name w:val="流行型16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432">
    <w:name w:val="网格型151"/>
    <w:basedOn w:val="59"/>
    <w:qFormat/>
    <w:locked/>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33">
    <w:name w:val="列表型 781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434">
    <w:name w:val="专业型1311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435">
    <w:name w:val="列表型 7112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436">
    <w:name w:val="流行型113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437">
    <w:name w:val="流行型24"/>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438">
    <w:name w:val="流行型46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439">
    <w:name w:val="流行型143"/>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440">
    <w:name w:val="流行型1112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441">
    <w:name w:val="网格型64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42">
    <w:name w:val="浅色底纹211"/>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1443">
    <w:name w:val="流行型112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444">
    <w:name w:val="典雅型1211"/>
    <w:basedOn w:val="59"/>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445">
    <w:name w:val="网格型452"/>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46">
    <w:name w:val="列表型 71211"/>
    <w:basedOn w:val="59"/>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447">
    <w:name w:val="网格型51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48">
    <w:name w:val="网格型27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49">
    <w:name w:val="流行型68"/>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450">
    <w:name w:val="典雅型1311"/>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451">
    <w:name w:val="表格主题15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52">
    <w:name w:val="流行型131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453">
    <w:name w:val="流行型616"/>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454">
    <w:name w:val="列表型 7111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455">
    <w:name w:val="典雅型242"/>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456">
    <w:name w:val="网格型63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57">
    <w:name w:val="流行型121"/>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458">
    <w:name w:val="典雅型323"/>
    <w:basedOn w:val="59"/>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459">
    <w:name w:val="流行型27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460">
    <w:name w:val="专业型71"/>
    <w:basedOn w:val="59"/>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461">
    <w:name w:val="专业型152"/>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462">
    <w:name w:val="典雅型51"/>
    <w:basedOn w:val="59"/>
    <w:qFormat/>
    <w:uiPriority w:val="99"/>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463">
    <w:name w:val="专业型73"/>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464">
    <w:name w:val="列表型 74141"/>
    <w:basedOn w:val="59"/>
    <w:qFormat/>
    <w:uiPriority w:val="99"/>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465">
    <w:name w:val="专业型11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466">
    <w:name w:val="网格型362"/>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67">
    <w:name w:val="流行型5121"/>
    <w:basedOn w:val="59"/>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468">
    <w:name w:val="网格型1423"/>
    <w:basedOn w:val="59"/>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69">
    <w:name w:val="流行型1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470">
    <w:name w:val="流行型11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471">
    <w:name w:val="列表型 746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472">
    <w:name w:val="专业型515"/>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shd w:val="solid" w:color="000000" w:fill="FFFFFF"/>
      </w:tcPr>
    </w:tblStylePr>
  </w:style>
  <w:style w:type="table" w:customStyle="1" w:styleId="1473">
    <w:name w:val="表格主题34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74">
    <w:name w:val="表格主题212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75">
    <w:name w:val="表格主题411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76">
    <w:name w:val="鹤山32"/>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477">
    <w:name w:val="流行型223"/>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478">
    <w:name w:val="典雅型7"/>
    <w:basedOn w:val="59"/>
    <w:qFormat/>
    <w:uiPriority w:val="99"/>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479">
    <w:name w:val="流行型433"/>
    <w:basedOn w:val="59"/>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480">
    <w:name w:val="专业型35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481">
    <w:name w:val="典雅型41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482">
    <w:name w:val="列表型 75113"/>
    <w:basedOn w:val="59"/>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483">
    <w:name w:val="表格主题35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84">
    <w:name w:val="流行型325"/>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485">
    <w:name w:val="列表型 71115"/>
    <w:basedOn w:val="59"/>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486">
    <w:name w:val="专业型117"/>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487">
    <w:name w:val="列表型 7223"/>
    <w:basedOn w:val="59"/>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488">
    <w:name w:val="列表型 71111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489">
    <w:name w:val="典雅型31111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490">
    <w:name w:val="表格主题112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91">
    <w:name w:val="专业型1211"/>
    <w:basedOn w:val="59"/>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492">
    <w:name w:val="网格型46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93">
    <w:name w:val="流行型541"/>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494">
    <w:name w:val="网格型445"/>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495">
    <w:name w:val="典雅型136"/>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496">
    <w:name w:val="列表型 737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497">
    <w:name w:val="典雅型51111"/>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498">
    <w:name w:val="专业型21111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499">
    <w:name w:val="专业型5"/>
    <w:basedOn w:val="59"/>
    <w:qFormat/>
    <w:uiPriority w:val="99"/>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1500">
    <w:name w:val="古典型 123"/>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1501">
    <w:name w:val="流行型131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502">
    <w:name w:val="列表型 7571"/>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503">
    <w:name w:val="列表型 7226"/>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504">
    <w:name w:val="专业型241"/>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505">
    <w:name w:val="流行型321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506">
    <w:name w:val="表格主题6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07">
    <w:name w:val="流行型81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508">
    <w:name w:val="专业型81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509">
    <w:name w:val="列表型 71414"/>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510">
    <w:name w:val="典雅型141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511">
    <w:name w:val="表格主题14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12">
    <w:name w:val="专业型231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513">
    <w:name w:val="列表型 72314"/>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514">
    <w:name w:val="典雅型231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515">
    <w:name w:val="典雅型331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516">
    <w:name w:val="流行型331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517">
    <w:name w:val="专业型4314"/>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518">
    <w:name w:val="列表型 74314"/>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519">
    <w:name w:val="典雅型431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520">
    <w:name w:val="表格主题42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21">
    <w:name w:val="网格型226"/>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22">
    <w:name w:val="鹤山122"/>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523">
    <w:name w:val="专业型35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524">
    <w:name w:val="鹤山132"/>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525">
    <w:name w:val="鹤山232"/>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526">
    <w:name w:val="表格主题312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27">
    <w:name w:val="专业型312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528">
    <w:name w:val="典雅型4122"/>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529">
    <w:name w:val="典雅型4125"/>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530">
    <w:name w:val="典雅型5122"/>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531">
    <w:name w:val="鹤山62"/>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532">
    <w:name w:val="专业型5122"/>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1533">
    <w:name w:val="表格主题121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34">
    <w:name w:val="专业型213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535">
    <w:name w:val="表格主题231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36">
    <w:name w:val="网格型71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37">
    <w:name w:val="网格型52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38">
    <w:name w:val="流行型210"/>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539">
    <w:name w:val="网格型72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40">
    <w:name w:val="鹤山27"/>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541">
    <w:name w:val="列表型 7310"/>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542">
    <w:name w:val="表格主题33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43">
    <w:name w:val="网格型126"/>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44">
    <w:name w:val="网格型236"/>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45">
    <w:name w:val="鹤山42"/>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546">
    <w:name w:val="网格型436"/>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47">
    <w:name w:val="网格型53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48">
    <w:name w:val="网格型536"/>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49">
    <w:name w:val="流行型117"/>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550">
    <w:name w:val="鹤山基准地价9"/>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1551">
    <w:name w:val="列表型 75141"/>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hint="default" w:ascii="Times New Roman" w:hAnsi="Times New Roman" w:cs="Times New Roman"/>
      </w:rPr>
      <w:tcPr>
        <w:tcBorders>
          <w:top w:val="single" w:color="008000" w:sz="12" w:space="0"/>
          <w:left w:val="nil"/>
          <w:bottom w:val="nil"/>
          <w:right w:val="nil"/>
          <w:insideH w:val="nil"/>
          <w:insideV w:val="nil"/>
          <w:tl2br w:val="nil"/>
          <w:tr2bl w:val="nil"/>
        </w:tcBorders>
      </w:tcPr>
    </w:tblStylePr>
    <w:tblStylePr w:type="firstCol">
      <w:rPr>
        <w:rFonts w:hint="default" w:ascii="Times New Roman" w:hAnsi="Times New Roman" w:cs="Times New Roman"/>
      </w:rPr>
    </w:tblStylePr>
    <w:tblStylePr w:type="lastCol">
      <w:rPr>
        <w:rFonts w:hint="default" w:ascii="Times New Roman" w:hAnsi="Times New Roman" w:cs="Times New Roman"/>
      </w:rPr>
    </w:tblStylePr>
    <w:tblStylePr w:type="band1Horz">
      <w:rPr>
        <w:rFonts w:hint="default" w:ascii="Times New Roman" w:hAnsi="Times New Roman" w:cs="Times New Roman"/>
      </w:rPr>
      <w:tcPr>
        <w:shd w:val="pct20" w:color="000000" w:fill="FFFFFF"/>
      </w:tcPr>
    </w:tblStylePr>
    <w:tblStylePr w:type="band2Horz">
      <w:rPr>
        <w:rFonts w:hint="default" w:ascii="Times New Roman" w:hAnsi="Times New Roman" w:cs="Times New Roman"/>
      </w:rPr>
      <w:tcPr>
        <w:shd w:val="pct25" w:color="FFFF00" w:fill="FFFFFF"/>
      </w:tcPr>
    </w:tblStylePr>
  </w:style>
  <w:style w:type="table" w:customStyle="1" w:styleId="1552">
    <w:name w:val="专业型312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553">
    <w:name w:val="列表型 71112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554">
    <w:name w:val="典雅型312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555">
    <w:name w:val="列表型 7320"/>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556">
    <w:name w:val="鹤山基准地价35"/>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1557">
    <w:name w:val="网格型177"/>
    <w:basedOn w:val="59"/>
    <w:locked/>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58">
    <w:name w:val="列表型 74125"/>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559">
    <w:name w:val="专业型59"/>
    <w:basedOn w:val="59"/>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1560">
    <w:name w:val="流行型4125"/>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561">
    <w:name w:val="网格型187"/>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62">
    <w:name w:val="专业型4125"/>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1563">
    <w:name w:val="典雅型67"/>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564">
    <w:name w:val="浅色底纹35"/>
    <w:basedOn w:val="59"/>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1565">
    <w:name w:val="列表型 768"/>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566">
    <w:name w:val="典雅型5125"/>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567">
    <w:name w:val="表格主题1113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68">
    <w:name w:val="列表型 75125"/>
    <w:basedOn w:val="59"/>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569">
    <w:name w:val="流行型1113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570">
    <w:name w:val="流行型5125"/>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571">
    <w:name w:val="专业型1113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572">
    <w:name w:val="专业型5125"/>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1573">
    <w:name w:val="典雅型11134"/>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574">
    <w:name w:val="鹤山65"/>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575">
    <w:name w:val="典雅型5134"/>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576">
    <w:name w:val="列表型 727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577">
    <w:name w:val="列表型 75134"/>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578">
    <w:name w:val="流行型27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579">
    <w:name w:val="流行型5134"/>
    <w:basedOn w:val="59"/>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580">
    <w:name w:val="网格型26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81">
    <w:name w:val="表格主题1111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82">
    <w:name w:val="典雅型312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583">
    <w:name w:val="列表型 7111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584">
    <w:name w:val="列表型 784"/>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585">
    <w:name w:val="流行型121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586">
    <w:name w:val="专业型912"/>
    <w:basedOn w:val="59"/>
    <w:unhideWhenUsed/>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1587">
    <w:name w:val="流行型61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588">
    <w:name w:val="流行型425"/>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589">
    <w:name w:val="列表型 751121"/>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590">
    <w:name w:val="流行型74"/>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591">
    <w:name w:val="流行型2211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592">
    <w:name w:val="专业型121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1593">
    <w:name w:val="列表型 7213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594">
    <w:name w:val="网格型125"/>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95">
    <w:name w:val="列表型 741111"/>
    <w:basedOn w:val="59"/>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596">
    <w:name w:val="表格主题131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597">
    <w:name w:val="流行型25"/>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598">
    <w:name w:val="典雅型117"/>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599">
    <w:name w:val="表格主题421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00">
    <w:name w:val="表格主题534"/>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01">
    <w:name w:val="典雅型9"/>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602">
    <w:name w:val="表格主题532"/>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03">
    <w:name w:val="表格主题23"/>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04">
    <w:name w:val="网格型118"/>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05">
    <w:name w:val="典雅型59"/>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606">
    <w:name w:val="专业型211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607">
    <w:name w:val="网格型1816"/>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08">
    <w:name w:val="列表型 7515"/>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hint="default" w:ascii="Times New Roman" w:hAnsi="Times New Roman" w:cs="Times New Roman"/>
      </w:rPr>
      <w:tcPr>
        <w:tcBorders>
          <w:top w:val="single" w:color="008000" w:sz="12" w:space="0"/>
          <w:left w:val="nil"/>
          <w:bottom w:val="nil"/>
          <w:right w:val="nil"/>
          <w:insideH w:val="nil"/>
          <w:insideV w:val="nil"/>
          <w:tl2br w:val="nil"/>
          <w:tr2bl w:val="nil"/>
        </w:tcBorders>
      </w:tcPr>
    </w:tblStylePr>
    <w:tblStylePr w:type="firstCol">
      <w:rPr>
        <w:rFonts w:hint="default" w:ascii="Times New Roman" w:hAnsi="Times New Roman" w:cs="Times New Roman"/>
      </w:rPr>
    </w:tblStylePr>
    <w:tblStylePr w:type="lastCol">
      <w:rPr>
        <w:rFonts w:hint="default" w:ascii="Times New Roman" w:hAnsi="Times New Roman" w:cs="Times New Roman"/>
      </w:rPr>
    </w:tblStylePr>
    <w:tblStylePr w:type="band1Horz">
      <w:rPr>
        <w:rFonts w:hint="default" w:ascii="Times New Roman" w:hAnsi="Times New Roman" w:cs="Times New Roman"/>
      </w:rPr>
      <w:tcPr>
        <w:shd w:val="pct20" w:color="000000" w:fill="FFFFFF"/>
      </w:tcPr>
    </w:tblStylePr>
    <w:tblStylePr w:type="band2Horz">
      <w:rPr>
        <w:rFonts w:hint="default" w:ascii="Times New Roman" w:hAnsi="Times New Roman" w:cs="Times New Roman"/>
      </w:rPr>
      <w:tcPr>
        <w:shd w:val="pct25" w:color="FFFF00" w:fill="FFFFFF"/>
      </w:tcPr>
    </w:tblStylePr>
  </w:style>
  <w:style w:type="table" w:customStyle="1" w:styleId="1609">
    <w:name w:val="流行型11122"/>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610">
    <w:name w:val="流行型3211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611">
    <w:name w:val="网格型42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12">
    <w:name w:val="表格主题41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13">
    <w:name w:val="专业型11122"/>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614">
    <w:name w:val="流行型421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615">
    <w:name w:val="典雅型43"/>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616">
    <w:name w:val="表格主题6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17">
    <w:name w:val="古典型 143"/>
    <w:basedOn w:val="59"/>
    <w:unhideWhenUsed/>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618">
    <w:name w:val="列表型 781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619">
    <w:name w:val="典雅型15"/>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620">
    <w:name w:val="流行型81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621">
    <w:name w:val="网格型1424"/>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22">
    <w:name w:val="流行型141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623">
    <w:name w:val="列表型 7311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624">
    <w:name w:val="列表型 7141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625">
    <w:name w:val="典雅型231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626">
    <w:name w:val="列表型 7231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627">
    <w:name w:val="专业型313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628">
    <w:name w:val="表格主题14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29">
    <w:name w:val="表格主题11122"/>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30">
    <w:name w:val="表格主题23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31">
    <w:name w:val="鹤山基准地价33"/>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1632">
    <w:name w:val="流行型231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633">
    <w:name w:val="网格型21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34">
    <w:name w:val="表格主题33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35">
    <w:name w:val="表格主题43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36">
    <w:name w:val="列表型 7331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637">
    <w:name w:val="网格型6116"/>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38">
    <w:name w:val="流行型331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639">
    <w:name w:val="典雅型53"/>
    <w:basedOn w:val="59"/>
    <w:qFormat/>
    <w:uiPriority w:val="99"/>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640">
    <w:name w:val="列表型 74311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641">
    <w:name w:val="网格型542"/>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42">
    <w:name w:val="流行型4311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643">
    <w:name w:val="列表型 72112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644">
    <w:name w:val="表格主题1113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45">
    <w:name w:val="典雅型28"/>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646">
    <w:name w:val="列表型 751311"/>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647">
    <w:name w:val="列表型 73112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648">
    <w:name w:val="流行型51311"/>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649">
    <w:name w:val="表格主题1110"/>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50">
    <w:name w:val="网格型28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51">
    <w:name w:val="专业型41121"/>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1652">
    <w:name w:val="表格主题42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53">
    <w:name w:val="典雅型1112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654">
    <w:name w:val="网格型164"/>
    <w:basedOn w:val="59"/>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55">
    <w:name w:val="流行型124"/>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656">
    <w:name w:val="流行型216"/>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657">
    <w:name w:val="网格型34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58">
    <w:name w:val="专业型416"/>
    <w:basedOn w:val="59"/>
    <w:qFormat/>
    <w:uiPriority w:val="99"/>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659">
    <w:name w:val="流行型316"/>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660">
    <w:name w:val="网格型44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61">
    <w:name w:val="专业型112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1662">
    <w:name w:val="专业型134"/>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663">
    <w:name w:val="列表型 711116"/>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664">
    <w:name w:val="表格主题11116"/>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65">
    <w:name w:val="网格型110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66">
    <w:name w:val="流行型544"/>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667">
    <w:name w:val="典雅型134"/>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668">
    <w:name w:val="典雅型11116"/>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669">
    <w:name w:val="表格主题134"/>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70">
    <w:name w:val="专业型224"/>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671">
    <w:name w:val="流行型134"/>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672">
    <w:name w:val="典雅型113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673">
    <w:name w:val="列表型 7113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674">
    <w:name w:val="网格型25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75">
    <w:name w:val="鹤山45"/>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676">
    <w:name w:val="表格主题316"/>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77">
    <w:name w:val="流行型2116"/>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678">
    <w:name w:val="专业型113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1679">
    <w:name w:val="典雅型224"/>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680">
    <w:name w:val="专业型2116"/>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681">
    <w:name w:val="列表型 71112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682">
    <w:name w:val="流行型224"/>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683">
    <w:name w:val="典雅型2116"/>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684">
    <w:name w:val="表格主题11124"/>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85">
    <w:name w:val="网格型636"/>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86">
    <w:name w:val="表格主题2113"/>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87">
    <w:name w:val="网格型736"/>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88">
    <w:name w:val="网格型610"/>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89">
    <w:name w:val="古典型 136"/>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1690">
    <w:name w:val="流行型12111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691">
    <w:name w:val="网格型148"/>
    <w:basedOn w:val="59"/>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92">
    <w:name w:val="典雅型212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693">
    <w:name w:val="网格型156"/>
    <w:basedOn w:val="59"/>
    <w:qFormat/>
    <w:locked/>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694">
    <w:name w:val="专业型10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695">
    <w:name w:val="典雅型410"/>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696">
    <w:name w:val="流行型426"/>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697">
    <w:name w:val="典雅型212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698">
    <w:name w:val="专业型212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699">
    <w:name w:val="鹤山135"/>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700">
    <w:name w:val="列表型 746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701">
    <w:name w:val="鹤山145"/>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702">
    <w:name w:val="专业型5134"/>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1703">
    <w:name w:val="列表型 7419"/>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704">
    <w:name w:val="表格主题323"/>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05">
    <w:name w:val="专业型914"/>
    <w:basedOn w:val="59"/>
    <w:unhideWhenUsed/>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1706">
    <w:name w:val="流行型914"/>
    <w:basedOn w:val="59"/>
    <w:unhideWhenUsed/>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707">
    <w:name w:val="网格型64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08">
    <w:name w:val="网格型74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09">
    <w:name w:val="网格型60"/>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10">
    <w:name w:val="表格主题30"/>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11">
    <w:name w:val="典雅型30"/>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712">
    <w:name w:val="列表型 740"/>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713">
    <w:name w:val="古典型 19"/>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1714">
    <w:name w:val="流行型40"/>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715">
    <w:name w:val="专业型30"/>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1716">
    <w:name w:val="浅色底纹9"/>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1717">
    <w:name w:val="无格式表格 217"/>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1718">
    <w:name w:val="网格型416"/>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19">
    <w:name w:val="网格型79"/>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20">
    <w:name w:val="网格型318"/>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21">
    <w:name w:val="网格型120"/>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22">
    <w:name w:val="网格型69"/>
    <w:basedOn w:val="59"/>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23">
    <w:name w:val="网格型510"/>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24">
    <w:name w:val="网格型87"/>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25">
    <w:name w:val="表格主题119"/>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26">
    <w:name w:val="流行型413"/>
    <w:basedOn w:val="59"/>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727">
    <w:name w:val="网格型38"/>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28">
    <w:name w:val="网格型1711"/>
    <w:basedOn w:val="59"/>
    <w:locked/>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29">
    <w:name w:val="列表型 7551"/>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730">
    <w:name w:val="典雅型711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731">
    <w:name w:val="典雅型131"/>
    <w:basedOn w:val="59"/>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732">
    <w:name w:val="列表型 7513"/>
    <w:basedOn w:val="59"/>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733">
    <w:name w:val="网格型41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34">
    <w:name w:val="网格型146"/>
    <w:basedOn w:val="59"/>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35">
    <w:name w:val="浅色底纹13"/>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1736">
    <w:name w:val="表格主题461"/>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37">
    <w:name w:val="网格型1116"/>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38">
    <w:name w:val="列表型 725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739">
    <w:name w:val="表格主题226"/>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40">
    <w:name w:val="鹤山基准地价1"/>
    <w:basedOn w:val="59"/>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1741">
    <w:name w:val="典雅型71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742">
    <w:name w:val="流行型45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743">
    <w:name w:val="专业型4122"/>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1744">
    <w:name w:val="列表型 7224"/>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745">
    <w:name w:val="流行型113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746">
    <w:name w:val="表格主题2116"/>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47">
    <w:name w:val="典雅型4113"/>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748">
    <w:name w:val="网格型33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49">
    <w:name w:val="列表型 739"/>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750">
    <w:name w:val="典雅型16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751">
    <w:name w:val="流行型3113"/>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752">
    <w:name w:val="网格型1122"/>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53">
    <w:name w:val="流行型24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754">
    <w:name w:val="流行型3111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755">
    <w:name w:val="典雅型318"/>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756">
    <w:name w:val="表格主题21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57">
    <w:name w:val="表格主题56"/>
    <w:basedOn w:val="59"/>
    <w:qFormat/>
    <w:uiPriority w:val="99"/>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58">
    <w:name w:val="列表型 737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759">
    <w:name w:val="表格主题136"/>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60">
    <w:name w:val="鹤山基准地价1111"/>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1761">
    <w:name w:val="专业型141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762">
    <w:name w:val="无格式表格 21212"/>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1763">
    <w:name w:val="典雅型10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764">
    <w:name w:val="列表型 741112"/>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765">
    <w:name w:val="流行型311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766">
    <w:name w:val="专业型27"/>
    <w:basedOn w:val="59"/>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767">
    <w:name w:val="古典型 14111"/>
    <w:basedOn w:val="59"/>
    <w:unhideWhenUsed/>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768">
    <w:name w:val="流行型6111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769">
    <w:name w:val="专业型232"/>
    <w:basedOn w:val="59"/>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770">
    <w:name w:val="列表型 7213"/>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771">
    <w:name w:val="典雅型432"/>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772">
    <w:name w:val="网格型302"/>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73">
    <w:name w:val="鹤山212"/>
    <w:basedOn w:val="59"/>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774">
    <w:name w:val="表格主题58"/>
    <w:basedOn w:val="59"/>
    <w:qFormat/>
    <w:uiPriority w:val="99"/>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75">
    <w:name w:val="网格型181111"/>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76">
    <w:name w:val="专业型5131"/>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1777">
    <w:name w:val="流行型141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778">
    <w:name w:val="典雅型34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779">
    <w:name w:val="典雅型5131"/>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780">
    <w:name w:val="典雅型4112"/>
    <w:basedOn w:val="59"/>
    <w:uiPriority w:val="99"/>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781">
    <w:name w:val="流行型422"/>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782">
    <w:name w:val="流行型45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783">
    <w:name w:val="流行型62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784">
    <w:name w:val="网格型36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85">
    <w:name w:val="流行型4113"/>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786">
    <w:name w:val="列表型 7133"/>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787">
    <w:name w:val="网格型216"/>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88">
    <w:name w:val="流行型82"/>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789">
    <w:name w:val="专业型31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790">
    <w:name w:val="专业型351"/>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791">
    <w:name w:val="表格主题318"/>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92">
    <w:name w:val="网格型132"/>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93">
    <w:name w:val="列表型 7222"/>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794">
    <w:name w:val="典雅型213"/>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795">
    <w:name w:val="流行型41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796">
    <w:name w:val="专业型242"/>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797">
    <w:name w:val="网格型1105"/>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98">
    <w:name w:val="专业型432"/>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799">
    <w:name w:val="专业型142"/>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800">
    <w:name w:val="无格式表格 21"/>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1801">
    <w:name w:val="专业型82"/>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802">
    <w:name w:val="列表型 7123"/>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803">
    <w:name w:val="专业型514"/>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1804">
    <w:name w:val="专业型326"/>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805">
    <w:name w:val="列表型 7263"/>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806">
    <w:name w:val="列表型 75132"/>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807">
    <w:name w:val="流行型515"/>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808">
    <w:name w:val="典雅型226"/>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809">
    <w:name w:val="网格型88"/>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810">
    <w:name w:val="列表型 7313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811">
    <w:name w:val="流行型118"/>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812">
    <w:name w:val="列表型 7425"/>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813">
    <w:name w:val="表格主题412"/>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814">
    <w:name w:val="流行型57"/>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815">
    <w:name w:val="流行型36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816">
    <w:name w:val="列表型 7313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817">
    <w:name w:val="浅色底纹32"/>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1818">
    <w:name w:val="表格主题111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819">
    <w:name w:val="流行型313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820">
    <w:name w:val="列表型 7121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821">
    <w:name w:val="流行型113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822">
    <w:name w:val="表格主题313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823">
    <w:name w:val="专业型4121"/>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1824">
    <w:name w:val="流行型313"/>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825">
    <w:name w:val="网格型35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826">
    <w:name w:val="列表型 7514"/>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827">
    <w:name w:val="浅色底纹41"/>
    <w:basedOn w:val="59"/>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1828">
    <w:name w:val="列表型 741311"/>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829">
    <w:name w:val="专业型44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830">
    <w:name w:val="流行型111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831">
    <w:name w:val="流行型41311"/>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832">
    <w:name w:val="专业型4113"/>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1833">
    <w:name w:val="流行型442"/>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834">
    <w:name w:val="表格主题531"/>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835">
    <w:name w:val="列表型 7127"/>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836">
    <w:name w:val="专业型413"/>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837">
    <w:name w:val="表格主题413"/>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838">
    <w:name w:val="网格型333"/>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839">
    <w:name w:val="网格型7311"/>
    <w:basedOn w:val="59"/>
    <w:qFormat/>
    <w:locked/>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840">
    <w:name w:val="流行型711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841">
    <w:name w:val="专业型422"/>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842">
    <w:name w:val="专业型1113"/>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843">
    <w:name w:val="流行型233"/>
    <w:basedOn w:val="59"/>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844">
    <w:name w:val="流行型21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845">
    <w:name w:val="表格主题34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846">
    <w:name w:val="列表型 71311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847">
    <w:name w:val="流行型232"/>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848">
    <w:name w:val="列表型 7413"/>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849">
    <w:name w:val="表格主题233"/>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850">
    <w:name w:val="典雅型514"/>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851">
    <w:name w:val="流行型28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852">
    <w:name w:val="表格主题13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853">
    <w:name w:val="网格型531"/>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854">
    <w:name w:val="典雅型1113"/>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855">
    <w:name w:val="典雅型233"/>
    <w:basedOn w:val="59"/>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856">
    <w:name w:val="列表型 7145"/>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857">
    <w:name w:val="典雅型241"/>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858">
    <w:name w:val="流行型1311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859">
    <w:name w:val="典雅型133"/>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860">
    <w:name w:val="典雅型413"/>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861">
    <w:name w:val="列表型 72211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862">
    <w:name w:val="典雅型55"/>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863">
    <w:name w:val="专业型16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864">
    <w:name w:val="表格主题22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865">
    <w:name w:val="无格式表格 2122"/>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1866">
    <w:name w:val="典雅型513"/>
    <w:basedOn w:val="59"/>
    <w:uiPriority w:val="99"/>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867">
    <w:name w:val="专业型333"/>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868">
    <w:name w:val="流行型136"/>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869">
    <w:name w:val="专业型233"/>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870">
    <w:name w:val="典雅型433"/>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871">
    <w:name w:val="典雅型1113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872">
    <w:name w:val="列表型 792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873">
    <w:name w:val="列表型 762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874">
    <w:name w:val="专业型322"/>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875">
    <w:name w:val="浅色底纹4"/>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1876">
    <w:name w:val="流行型62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877">
    <w:name w:val="网格型86"/>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878">
    <w:name w:val="流行型471"/>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879">
    <w:name w:val="专业型612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880">
    <w:name w:val="典雅型3113"/>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881">
    <w:name w:val="网格型163"/>
    <w:basedOn w:val="59"/>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882">
    <w:name w:val="专业型1212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883">
    <w:name w:val="流行型85"/>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884">
    <w:name w:val="鹤山221"/>
    <w:basedOn w:val="59"/>
    <w:qFormat/>
    <w:locked/>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885">
    <w:name w:val="列表型 71212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886">
    <w:name w:val="列表型 761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887">
    <w:name w:val="列表型 755"/>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888">
    <w:name w:val="表格主题121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889">
    <w:name w:val="流行型5113"/>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890">
    <w:name w:val="流行型86"/>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891">
    <w:name w:val="列表型 7423"/>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892">
    <w:name w:val="典雅型132"/>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893">
    <w:name w:val="网格型63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894">
    <w:name w:val="流行型1212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895">
    <w:name w:val="表格主题311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896">
    <w:name w:val="典雅型1115"/>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blStylePr>
  </w:style>
  <w:style w:type="table" w:customStyle="1" w:styleId="1897">
    <w:name w:val="列表型 783"/>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898">
    <w:name w:val="典雅型232"/>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899">
    <w:name w:val="流行型55"/>
    <w:basedOn w:val="59"/>
    <w:qFormat/>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900">
    <w:name w:val="列表型 7213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901">
    <w:name w:val="典雅型76"/>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902">
    <w:name w:val="专业型56"/>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1903">
    <w:name w:val="表格主题213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04">
    <w:name w:val="鹤山242"/>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905">
    <w:name w:val="典雅型31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906">
    <w:name w:val="流行型213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907">
    <w:name w:val="典雅型18"/>
    <w:basedOn w:val="59"/>
    <w:qFormat/>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908">
    <w:name w:val="列表型 7312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909">
    <w:name w:val="流行型47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910">
    <w:name w:val="列表型 749"/>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911">
    <w:name w:val="表格主题31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12">
    <w:name w:val="网格型272"/>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13">
    <w:name w:val="专业型213"/>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914">
    <w:name w:val="专业型321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915">
    <w:name w:val="典雅型423"/>
    <w:basedOn w:val="59"/>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916">
    <w:name w:val="无格式表格 2112"/>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1917">
    <w:name w:val="流行型221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918">
    <w:name w:val="列表型 7433"/>
    <w:basedOn w:val="59"/>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919">
    <w:name w:val="网格型23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20">
    <w:name w:val="表格主题22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21">
    <w:name w:val="流行型212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922">
    <w:name w:val="典雅型422"/>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923">
    <w:name w:val="典雅型221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924">
    <w:name w:val="列表型 7212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925">
    <w:name w:val="网格型72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26">
    <w:name w:val="列表型 7221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927">
    <w:name w:val="表格主题143"/>
    <w:basedOn w:val="59"/>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28">
    <w:name w:val="专业型418"/>
    <w:basedOn w:val="59"/>
    <w:qFormat/>
    <w:uiPriority w:val="99"/>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929">
    <w:name w:val="专业型2214"/>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930">
    <w:name w:val="网格型46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31">
    <w:name w:val="网格型35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32">
    <w:name w:val="流行型131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933">
    <w:name w:val="表格主题44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34">
    <w:name w:val="表格主题1112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35">
    <w:name w:val="表格主题13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36">
    <w:name w:val="专业型423"/>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937">
    <w:name w:val="典雅型221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938">
    <w:name w:val="典雅型131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939">
    <w:name w:val="表格主题333"/>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40">
    <w:name w:val="专业型36"/>
    <w:basedOn w:val="59"/>
    <w:qFormat/>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941">
    <w:name w:val="列表型 7131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942">
    <w:name w:val="流行型36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943">
    <w:name w:val="典雅型26"/>
    <w:basedOn w:val="59"/>
    <w:qFormat/>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944">
    <w:name w:val="专业型131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945">
    <w:name w:val="表格主题35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46">
    <w:name w:val="网格型712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47">
    <w:name w:val="专业型71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948">
    <w:name w:val="表格主题25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49">
    <w:name w:val="列表型 7118"/>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950">
    <w:name w:val="流行型71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951">
    <w:name w:val="列表型 726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952">
    <w:name w:val="古典型 144"/>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1953">
    <w:name w:val="列表型 771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954">
    <w:name w:val="流行型16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955">
    <w:name w:val="典雅型141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956">
    <w:name w:val="典雅型71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957">
    <w:name w:val="表格主题16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58">
    <w:name w:val="网格型25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59">
    <w:name w:val="流行型4134"/>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960">
    <w:name w:val="列表型 716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961">
    <w:name w:val="列表型 729"/>
    <w:basedOn w:val="59"/>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962">
    <w:name w:val="列表型 74134"/>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963">
    <w:name w:val="流行型10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964">
    <w:name w:val="专业型18"/>
    <w:basedOn w:val="59"/>
    <w:qFormat/>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965">
    <w:name w:val="专业型4134"/>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1966">
    <w:name w:val="列表型 710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967">
    <w:name w:val="列表型 7416"/>
    <w:basedOn w:val="59"/>
    <w:qFormat/>
    <w:uiPriority w:val="99"/>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968">
    <w:name w:val="流行型313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969">
    <w:name w:val="表格主题8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70">
    <w:name w:val="列表型 7231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971">
    <w:name w:val="表格主题313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72">
    <w:name w:val="网格型30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73">
    <w:name w:val="网格型59"/>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74">
    <w:name w:val="典雅型313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975">
    <w:name w:val="专业型51121"/>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1976">
    <w:name w:val="流行型1211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977">
    <w:name w:val="流行型112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978">
    <w:name w:val="鹤山121"/>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1979">
    <w:name w:val="列表型 77"/>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1980">
    <w:name w:val="鹤山基准地价22"/>
    <w:basedOn w:val="59"/>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1981">
    <w:name w:val="网格型73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82">
    <w:name w:val="专业型426"/>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983">
    <w:name w:val="列表型 715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984">
    <w:name w:val="流行型76"/>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985">
    <w:name w:val="网格型612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86">
    <w:name w:val="网格型2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87">
    <w:name w:val="专业型146"/>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1988">
    <w:name w:val="表格主题64"/>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89">
    <w:name w:val="流行型39"/>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1990">
    <w:name w:val="典雅型61111"/>
    <w:basedOn w:val="59"/>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1991">
    <w:name w:val="典雅型47"/>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1992">
    <w:name w:val="列表型 751112"/>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1993">
    <w:name w:val="网格型142"/>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94">
    <w:name w:val="无格式表格 213"/>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1995">
    <w:name w:val="流行型49"/>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1996">
    <w:name w:val="典雅型210"/>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1997">
    <w:name w:val="表格主题315"/>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98">
    <w:name w:val="列表型 710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1999">
    <w:name w:val="典雅型121"/>
    <w:basedOn w:val="59"/>
    <w:qFormat/>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000">
    <w:name w:val="专业型316"/>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001">
    <w:name w:val="流行型110"/>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002">
    <w:name w:val="网格型111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03">
    <w:name w:val="网格型7"/>
    <w:basedOn w:val="59"/>
    <w:uiPriority w:val="99"/>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04">
    <w:name w:val="表格主题8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05">
    <w:name w:val="网格型1813"/>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06">
    <w:name w:val="列表型 7136"/>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007">
    <w:name w:val="典雅型11111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008">
    <w:name w:val="流行型12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009">
    <w:name w:val="网格型16"/>
    <w:basedOn w:val="59"/>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10">
    <w:name w:val="浅色底纹22"/>
    <w:basedOn w:val="59"/>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011">
    <w:name w:val="典雅型51121"/>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2012">
    <w:name w:val="专业型76"/>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013">
    <w:name w:val="典雅型911"/>
    <w:basedOn w:val="59"/>
    <w:unhideWhenUsed/>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014">
    <w:name w:val="网格型152"/>
    <w:basedOn w:val="59"/>
    <w:qFormat/>
    <w:locked/>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15">
    <w:name w:val="典雅型39"/>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016">
    <w:name w:val="流行型326"/>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017">
    <w:name w:val="流行型11112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018">
    <w:name w:val="典雅型418"/>
    <w:basedOn w:val="59"/>
    <w:qFormat/>
    <w:uiPriority w:val="99"/>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019">
    <w:name w:val="表格主题12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20">
    <w:name w:val="网格型119"/>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21">
    <w:name w:val="古典型 1321"/>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2022">
    <w:name w:val="专业型1113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023">
    <w:name w:val="流行型331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024">
    <w:name w:val="专业型118"/>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025">
    <w:name w:val="流行型226"/>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026">
    <w:name w:val="浅色底纹31"/>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027">
    <w:name w:val="网格型62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28">
    <w:name w:val="典雅型21111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029">
    <w:name w:val="流行型231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030">
    <w:name w:val="古典型 125"/>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2031">
    <w:name w:val="列表型 74110"/>
    <w:basedOn w:val="59"/>
    <w:qFormat/>
    <w:uiPriority w:val="99"/>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032">
    <w:name w:val="网格型73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33">
    <w:name w:val="专业型210"/>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034">
    <w:name w:val="列表型 74113"/>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035">
    <w:name w:val="列表型 75121"/>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036">
    <w:name w:val="流行型4132"/>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037">
    <w:name w:val="网格型3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38">
    <w:name w:val="列表型 7315"/>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039">
    <w:name w:val="古典型 134"/>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2040">
    <w:name w:val="典雅型142"/>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041">
    <w:name w:val="专业型85"/>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042">
    <w:name w:val="流行型4110"/>
    <w:basedOn w:val="59"/>
    <w:qFormat/>
    <w:uiPriority w:val="99"/>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043">
    <w:name w:val="专业型5112"/>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shd w:val="solid" w:color="000000" w:fill="FFFFFF"/>
      </w:tcPr>
    </w:tblStylePr>
  </w:style>
  <w:style w:type="table" w:customStyle="1" w:styleId="2044">
    <w:name w:val="专业型16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045">
    <w:name w:val="列表型 741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046">
    <w:name w:val="古典型 1221"/>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2047">
    <w:name w:val="专业型136"/>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048">
    <w:name w:val="专业型223"/>
    <w:basedOn w:val="59"/>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049">
    <w:name w:val="网格型68"/>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50">
    <w:name w:val="表格主题521"/>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51">
    <w:name w:val="专业型11112"/>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052">
    <w:name w:val="流行型10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053">
    <w:name w:val="典雅型435"/>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054">
    <w:name w:val="表格主题7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55">
    <w:name w:val="流行型35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056">
    <w:name w:val="专业型4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057">
    <w:name w:val="流行型221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058">
    <w:name w:val="网格型10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59">
    <w:name w:val="列表型 736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060">
    <w:name w:val="专业型231"/>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061">
    <w:name w:val="流行型5122"/>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062">
    <w:name w:val="专业型3112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063">
    <w:name w:val="流行型73"/>
    <w:basedOn w:val="59"/>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064">
    <w:name w:val="列表型 79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065">
    <w:name w:val="典雅型41111"/>
    <w:basedOn w:val="59"/>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2066">
    <w:name w:val="典雅型3116"/>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067">
    <w:name w:val="表格主题21"/>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68">
    <w:name w:val="典雅型131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069">
    <w:name w:val="典雅型35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070">
    <w:name w:val="古典型 1211"/>
    <w:basedOn w:val="59"/>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2071">
    <w:name w:val="流行型323"/>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072">
    <w:name w:val="列表型 747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073">
    <w:name w:val="浅色底纹23"/>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074">
    <w:name w:val="流行型9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075">
    <w:name w:val="流行型41"/>
    <w:basedOn w:val="59"/>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076">
    <w:name w:val="网格型31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77">
    <w:name w:val="鹤山基准地价32"/>
    <w:basedOn w:val="59"/>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2078">
    <w:name w:val="网格型20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79">
    <w:name w:val="表格主题35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80">
    <w:name w:val="网格型1412"/>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81">
    <w:name w:val="典雅型34"/>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082">
    <w:name w:val="专业型321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083">
    <w:name w:val="列表型 7214"/>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084">
    <w:name w:val="专业型95"/>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085">
    <w:name w:val="流行型3211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086">
    <w:name w:val="流行型41111"/>
    <w:basedOn w:val="59"/>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087">
    <w:name w:val="网格型19"/>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88">
    <w:name w:val="流行型29"/>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089">
    <w:name w:val="流行型36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090">
    <w:name w:val="流行型313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091">
    <w:name w:val="专业型431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092">
    <w:name w:val="表格主题42"/>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93">
    <w:name w:val="表格主题342"/>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094">
    <w:name w:val="专业型45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095">
    <w:name w:val="流行型10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096">
    <w:name w:val="专业型4131"/>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097">
    <w:name w:val="列表型 7321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098">
    <w:name w:val="典雅型61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099">
    <w:name w:val="网格型27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00">
    <w:name w:val="流行型72"/>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101">
    <w:name w:val="浅色底纹1111"/>
    <w:basedOn w:val="59"/>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102">
    <w:name w:val="专业型8"/>
    <w:basedOn w:val="59"/>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103">
    <w:name w:val="鹤山基准地价5"/>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2104">
    <w:name w:val="表格主题15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05">
    <w:name w:val="列表型 7221"/>
    <w:basedOn w:val="59"/>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106">
    <w:name w:val="网格型417"/>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07">
    <w:name w:val="网格型2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08">
    <w:name w:val="古典型 13111"/>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2109">
    <w:name w:val="表格主题44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10">
    <w:name w:val="流行型61111"/>
    <w:basedOn w:val="59"/>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2111">
    <w:name w:val="网格型110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12">
    <w:name w:val="网格型617"/>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13">
    <w:name w:val="专业型81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114">
    <w:name w:val="表格主题236"/>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15">
    <w:name w:val="专业型2111"/>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116">
    <w:name w:val="网格型55"/>
    <w:basedOn w:val="59"/>
    <w:qFormat/>
    <w:uiPriority w:val="99"/>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17">
    <w:name w:val="流行型38"/>
    <w:basedOn w:val="59"/>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118">
    <w:name w:val="表格主题511"/>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19">
    <w:name w:val="流行型236"/>
    <w:basedOn w:val="59"/>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120">
    <w:name w:val="列表型 726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121">
    <w:name w:val="列表型 7521"/>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122">
    <w:name w:val="列表型 72116"/>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123">
    <w:name w:val="网格型74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24">
    <w:name w:val="典雅型24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125">
    <w:name w:val="流行型45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126">
    <w:name w:val="表格主题1111"/>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27">
    <w:name w:val="网格型4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28">
    <w:name w:val="网格型1812"/>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29">
    <w:name w:val="典雅型533"/>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130">
    <w:name w:val="列表型 74131"/>
    <w:basedOn w:val="59"/>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131">
    <w:name w:val="流行型1113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132">
    <w:name w:val="表格主题215"/>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33">
    <w:name w:val="表格主题332"/>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34">
    <w:name w:val="列表型 7522"/>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135">
    <w:name w:val="流行型58"/>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136">
    <w:name w:val="网格型721"/>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37">
    <w:name w:val="典雅型522"/>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138">
    <w:name w:val="列表型 7262"/>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139">
    <w:name w:val="古典型 116"/>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2140">
    <w:name w:val="列表型 7215"/>
    <w:basedOn w:val="59"/>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141">
    <w:name w:val="专业型4"/>
    <w:basedOn w:val="59"/>
    <w:qFormat/>
    <w:uiPriority w:val="99"/>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2142">
    <w:name w:val="表格主题213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43">
    <w:name w:val="典雅型1110"/>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144">
    <w:name w:val="专业型123"/>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145">
    <w:name w:val="典雅型431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146">
    <w:name w:val="流行型13"/>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147">
    <w:name w:val="流行型6111"/>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2148">
    <w:name w:val="网格型5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49">
    <w:name w:val="流行型431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150">
    <w:name w:val="流行型26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151">
    <w:name w:val="专业型112"/>
    <w:basedOn w:val="59"/>
    <w:qFormat/>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152">
    <w:name w:val="专业型12112"/>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153">
    <w:name w:val="列表型 76"/>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cPr>
        <w:tcBorders>
          <w:top w:val="nil"/>
          <w:left w:val="nil"/>
          <w:bottom w:val="nil"/>
          <w:right w:val="nil"/>
          <w:insideH w:val="nil"/>
          <w:insideV w:val="nil"/>
          <w:tl2br w:val="nil"/>
          <w:tr2bl w:val="nil"/>
        </w:tcBorders>
      </w:tcPr>
    </w:tblStylePr>
    <w:tblStylePr w:type="lastCol">
      <w:rPr>
        <w:rFonts w:cs="Times New Roman"/>
      </w:rPr>
      <w:tcPr>
        <w:tcBorders>
          <w:top w:val="nil"/>
          <w:left w:val="nil"/>
          <w:bottom w:val="nil"/>
          <w:right w:val="nil"/>
          <w:insideH w:val="nil"/>
          <w:insideV w:val="nil"/>
          <w:tl2br w:val="nil"/>
          <w:tr2bl w:val="nil"/>
        </w:tcBorders>
      </w:tc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154">
    <w:name w:val="鹤山111"/>
    <w:basedOn w:val="59"/>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155">
    <w:name w:val="专业型141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156">
    <w:name w:val="表格主题224"/>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57">
    <w:name w:val="网格型42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58">
    <w:name w:val="网格型1421"/>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59">
    <w:name w:val="典雅型35"/>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160">
    <w:name w:val="流行型1112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161">
    <w:name w:val="典雅型1113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162">
    <w:name w:val="网格型281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63">
    <w:name w:val="典雅型1112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164">
    <w:name w:val="表格主题4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65">
    <w:name w:val="典雅型21"/>
    <w:basedOn w:val="59"/>
    <w:qFormat/>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166">
    <w:name w:val="流行型271"/>
    <w:basedOn w:val="59"/>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167">
    <w:name w:val="鹤山1"/>
    <w:basedOn w:val="59"/>
    <w:uiPriority w:val="99"/>
    <w:pPr>
      <w:jc w:val="center"/>
    </w:pPr>
    <w:rPr>
      <w:rFonts w:eastAsia="仿宋"/>
      <w:sz w:val="21"/>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168">
    <w:name w:val="专业型512"/>
    <w:basedOn w:val="59"/>
    <w:qFormat/>
    <w:uiPriority w:val="99"/>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2169">
    <w:name w:val="典雅型5133"/>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2170">
    <w:name w:val="鹤山55"/>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171">
    <w:name w:val="网格型52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72">
    <w:name w:val="网格型8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73">
    <w:name w:val="鹤山2"/>
    <w:basedOn w:val="59"/>
    <w:qFormat/>
    <w:uiPriority w:val="99"/>
    <w:pPr>
      <w:jc w:val="center"/>
    </w:pPr>
    <w:rPr>
      <w:rFonts w:eastAsia="仿宋"/>
      <w:sz w:val="21"/>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174">
    <w:name w:val="流行型431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175">
    <w:name w:val="典雅型913"/>
    <w:basedOn w:val="59"/>
    <w:unhideWhenUsed/>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176">
    <w:name w:val="流行型26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177">
    <w:name w:val="专业型3"/>
    <w:basedOn w:val="59"/>
    <w:qFormat/>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178">
    <w:name w:val="列表型 736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179">
    <w:name w:val="表格主题135"/>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80">
    <w:name w:val="列表型 7117"/>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181">
    <w:name w:val="表格主题225"/>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82">
    <w:name w:val="列表型 74411"/>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183">
    <w:name w:val="古典型 18"/>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2184">
    <w:name w:val="网格型49"/>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85">
    <w:name w:val="网格型73"/>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86">
    <w:name w:val="表格主题16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87">
    <w:name w:val="列表型 730"/>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188">
    <w:name w:val="表格主题66"/>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89">
    <w:name w:val="流行型30"/>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2190">
    <w:name w:val="表格主题223"/>
    <w:basedOn w:val="59"/>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91">
    <w:name w:val="古典型 13"/>
    <w:basedOn w:val="59"/>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2192">
    <w:name w:val="网格型9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193">
    <w:name w:val="专业型29"/>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194">
    <w:name w:val="典雅型1112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195">
    <w:name w:val="典雅型325"/>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196">
    <w:name w:val="列表型 757"/>
    <w:basedOn w:val="59"/>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197">
    <w:name w:val="专业型5115"/>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2198">
    <w:name w:val="流行型371"/>
    <w:basedOn w:val="59"/>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199">
    <w:name w:val="无格式表格 216"/>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200">
    <w:name w:val="鹤山基准地价6"/>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2201">
    <w:name w:val="鹤山基准地价"/>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2202">
    <w:name w:val="网格型29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03">
    <w:name w:val="流行型155"/>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204">
    <w:name w:val="鹤山24"/>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205">
    <w:name w:val="专业型24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206">
    <w:name w:val="网格型22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07">
    <w:name w:val="网格型316"/>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08">
    <w:name w:val="列表型 737"/>
    <w:basedOn w:val="59"/>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209">
    <w:name w:val="网格型30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10">
    <w:name w:val="列表型 786"/>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211">
    <w:name w:val="网格型78"/>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12">
    <w:name w:val="专业型133"/>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213">
    <w:name w:val="列表型 710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214">
    <w:name w:val="列表型 7471"/>
    <w:basedOn w:val="59"/>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215">
    <w:name w:val="流行型104"/>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216">
    <w:name w:val="鹤山235"/>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217">
    <w:name w:val="专业型10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218">
    <w:name w:val="鹤山基准地价4"/>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2219">
    <w:name w:val="流行型255"/>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220">
    <w:name w:val="流行型312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221">
    <w:name w:val="列表型 74"/>
    <w:basedOn w:val="59"/>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222">
    <w:name w:val="专业型37"/>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223">
    <w:name w:val="列表型 725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224">
    <w:name w:val="流行型11112"/>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225">
    <w:name w:val="网格型18112"/>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26">
    <w:name w:val="列表型 747"/>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227">
    <w:name w:val="专业型61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228">
    <w:name w:val="典雅型74"/>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229">
    <w:name w:val="典雅型333"/>
    <w:basedOn w:val="59"/>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230">
    <w:name w:val="表格主题47"/>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31">
    <w:name w:val="流行型37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232">
    <w:name w:val="典雅型35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233">
    <w:name w:val="典雅型143"/>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234">
    <w:name w:val="流行型47"/>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235">
    <w:name w:val="浅色底纹411"/>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236">
    <w:name w:val="专业型332"/>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237">
    <w:name w:val="列表型 75511"/>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238">
    <w:name w:val="专业型47"/>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2239">
    <w:name w:val="表格主题45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40">
    <w:name w:val="流行型513"/>
    <w:basedOn w:val="59"/>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241">
    <w:name w:val="网格型53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42">
    <w:name w:val="列表型 727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243">
    <w:name w:val="专业型3113"/>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244">
    <w:name w:val="表格主题53"/>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45">
    <w:name w:val="浅色底纹43"/>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246">
    <w:name w:val="专业型513"/>
    <w:basedOn w:val="59"/>
    <w:qFormat/>
    <w:uiPriority w:val="99"/>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2247">
    <w:name w:val="无格式表格 2114"/>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248">
    <w:name w:val="典雅型15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249">
    <w:name w:val="典雅型121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250">
    <w:name w:val="列表型 77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251">
    <w:name w:val="网格型20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52">
    <w:name w:val="鹤山基准地价12"/>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2253">
    <w:name w:val="流行型36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254">
    <w:name w:val="网格型28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55">
    <w:name w:val="列表型 741121"/>
    <w:basedOn w:val="59"/>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256">
    <w:name w:val="专业型313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257">
    <w:name w:val="网格型20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58">
    <w:name w:val="流行型71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259">
    <w:name w:val="专业型11112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260">
    <w:name w:val="流行型551"/>
    <w:basedOn w:val="59"/>
    <w:qFormat/>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261">
    <w:name w:val="表格主题312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62">
    <w:name w:val="典雅型324"/>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263">
    <w:name w:val="列表型 7132"/>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264">
    <w:name w:val="列表型 7212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265">
    <w:name w:val="列表型 7242"/>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266">
    <w:name w:val="表格主题324"/>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67">
    <w:name w:val="专业型312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268">
    <w:name w:val="表格主题212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69">
    <w:name w:val="列表型 7116"/>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270">
    <w:name w:val="流行型324"/>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271">
    <w:name w:val="典雅型84"/>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272">
    <w:name w:val="流行型212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273">
    <w:name w:val="典雅型31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274">
    <w:name w:val="专业型424"/>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275">
    <w:name w:val="表格主题24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76">
    <w:name w:val="专业型212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277">
    <w:name w:val="表格主题415"/>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78">
    <w:name w:val="网格型45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79">
    <w:name w:val="网格型63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80">
    <w:name w:val="典雅型2124"/>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281">
    <w:name w:val="网格型26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82">
    <w:name w:val="列表型 7424"/>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283">
    <w:name w:val="流行型212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284">
    <w:name w:val="鹤山134"/>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285">
    <w:name w:val="典雅型222"/>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286">
    <w:name w:val="典雅型424"/>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287">
    <w:name w:val="网格型153"/>
    <w:basedOn w:val="59"/>
    <w:qFormat/>
    <w:locked/>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88">
    <w:name w:val="鹤山234"/>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289">
    <w:name w:val="流行型432"/>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290">
    <w:name w:val="表格主题414"/>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91">
    <w:name w:val="表格主题1114"/>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92">
    <w:name w:val="列表型 7312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293">
    <w:name w:val="列表型 7216"/>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294">
    <w:name w:val="流行型424"/>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295">
    <w:name w:val="专业型3121"/>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296">
    <w:name w:val="表格主题312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97">
    <w:name w:val="网格型1921"/>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298">
    <w:name w:val="流行型312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299">
    <w:name w:val="列表型 736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300">
    <w:name w:val="流行型31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301">
    <w:name w:val="专业型5121"/>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2302">
    <w:name w:val="典雅型25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303">
    <w:name w:val="专业型421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304">
    <w:name w:val="表格主题62"/>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05">
    <w:name w:val="表格主题7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06">
    <w:name w:val="流行型522"/>
    <w:basedOn w:val="59"/>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307">
    <w:name w:val="网格型39"/>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08">
    <w:name w:val="典雅型312"/>
    <w:basedOn w:val="59"/>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309">
    <w:name w:val="表格主题10"/>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10">
    <w:name w:val="网格型1121"/>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11">
    <w:name w:val="典雅型19"/>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312">
    <w:name w:val="网格型541"/>
    <w:basedOn w:val="59"/>
    <w:qFormat/>
    <w:uiPriority w:val="99"/>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13">
    <w:name w:val="古典型 16"/>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2314">
    <w:name w:val="流行型51121"/>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315">
    <w:name w:val="列表型 719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316">
    <w:name w:val="专业型5111"/>
    <w:basedOn w:val="59"/>
    <w:uiPriority w:val="99"/>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2317">
    <w:name w:val="流行型19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2318">
    <w:name w:val="列表型 71113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319">
    <w:name w:val="专业型19"/>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320">
    <w:name w:val="典雅型421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321">
    <w:name w:val="浅色底纹61"/>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322">
    <w:name w:val="流行型46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323">
    <w:name w:val="无格式表格 214"/>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324">
    <w:name w:val="网格型44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25">
    <w:name w:val="网格型48"/>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26">
    <w:name w:val="列表型 7212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327">
    <w:name w:val="网格型310"/>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28">
    <w:name w:val="网格型611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29">
    <w:name w:val="网格型76"/>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30">
    <w:name w:val="专业型433"/>
    <w:basedOn w:val="59"/>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331">
    <w:name w:val="网格型21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32">
    <w:name w:val="流行型141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333">
    <w:name w:val="网格型11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34">
    <w:name w:val="典雅型4132"/>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335">
    <w:name w:val="网格型66"/>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36">
    <w:name w:val="鹤山基准地价3"/>
    <w:basedOn w:val="59"/>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2337">
    <w:name w:val="网格型57"/>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38">
    <w:name w:val="鹤山51"/>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339">
    <w:name w:val="网格型8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40">
    <w:name w:val="表格主题51"/>
    <w:basedOn w:val="59"/>
    <w:qFormat/>
    <w:uiPriority w:val="99"/>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41">
    <w:name w:val="表格主题18"/>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42">
    <w:name w:val="列表型 761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343">
    <w:name w:val="典雅型110"/>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344">
    <w:name w:val="专业型5123"/>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2345">
    <w:name w:val="列表型 7110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346">
    <w:name w:val="列表型 7143"/>
    <w:basedOn w:val="59"/>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347">
    <w:name w:val="流行型110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2348">
    <w:name w:val="列表型 754"/>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349">
    <w:name w:val="专业型110"/>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350">
    <w:name w:val="网格型31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51">
    <w:name w:val="无格式表格 2113"/>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352">
    <w:name w:val="典雅型113"/>
    <w:basedOn w:val="59"/>
    <w:qFormat/>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353">
    <w:name w:val="网格型41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54">
    <w:name w:val="鹤山131"/>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355">
    <w:name w:val="网格型31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56">
    <w:name w:val="流行型312"/>
    <w:basedOn w:val="59"/>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357">
    <w:name w:val="网格型7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58">
    <w:name w:val="表格主题422"/>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59">
    <w:name w:val="网格型21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60">
    <w:name w:val="表格主题112"/>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61">
    <w:name w:val="网格型116"/>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62">
    <w:name w:val="鹤山231"/>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363">
    <w:name w:val="网格型6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64">
    <w:name w:val="专业型412"/>
    <w:basedOn w:val="59"/>
    <w:uiPriority w:val="99"/>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2365">
    <w:name w:val="网格型51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66">
    <w:name w:val="列表型 7541"/>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367">
    <w:name w:val="网格型81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68">
    <w:name w:val="表格主题3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69">
    <w:name w:val="列表型 711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370">
    <w:name w:val="流行型421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371">
    <w:name w:val="表格主题11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72">
    <w:name w:val="专业型35"/>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373">
    <w:name w:val="流行型11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374">
    <w:name w:val="流行型8"/>
    <w:basedOn w:val="59"/>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375">
    <w:name w:val="专业型11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376">
    <w:name w:val="专业型116"/>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377">
    <w:name w:val="典雅型11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378">
    <w:name w:val="专业型1110"/>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379">
    <w:name w:val="网格型611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80">
    <w:name w:val="典雅型34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381">
    <w:name w:val="网格型711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82">
    <w:name w:val="表格主题124"/>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83">
    <w:name w:val="鹤山8"/>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384">
    <w:name w:val="流行型4122"/>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385">
    <w:name w:val="鹤山223"/>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386">
    <w:name w:val="网格型13"/>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87">
    <w:name w:val="网格型64"/>
    <w:basedOn w:val="59"/>
    <w:qFormat/>
    <w:uiPriority w:val="99"/>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88">
    <w:name w:val="网格型72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89">
    <w:name w:val="列表型 71117"/>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390">
    <w:name w:val="网格型74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91">
    <w:name w:val="典雅型235"/>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392">
    <w:name w:val="列表型 743"/>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393">
    <w:name w:val="列表型 73114"/>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394">
    <w:name w:val="专业型225"/>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395">
    <w:name w:val="列表型 71112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396">
    <w:name w:val="典雅型1111"/>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blStylePr>
  </w:style>
  <w:style w:type="table" w:customStyle="1" w:styleId="2397">
    <w:name w:val="表格主题1117"/>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98">
    <w:name w:val="网格型64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399">
    <w:name w:val="典雅型219"/>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400">
    <w:name w:val="列表型 7211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401">
    <w:name w:val="表格主题31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02">
    <w:name w:val="网格型2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03">
    <w:name w:val="列表型 7241"/>
    <w:basedOn w:val="59"/>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404">
    <w:name w:val="典雅型4141"/>
    <w:basedOn w:val="59"/>
    <w:qFormat/>
    <w:uiPriority w:val="99"/>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405">
    <w:name w:val="流行型1117"/>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406">
    <w:name w:val="网格型50"/>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07">
    <w:name w:val="流行型145"/>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408">
    <w:name w:val="典雅型48"/>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2409">
    <w:name w:val="流行型3114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410">
    <w:name w:val="网格型3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11">
    <w:name w:val="列表型 76111"/>
    <w:basedOn w:val="59"/>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412">
    <w:name w:val="典雅型4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413">
    <w:name w:val="专业型1117"/>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414">
    <w:name w:val="表格主题20"/>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15">
    <w:name w:val="典雅型16"/>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416">
    <w:name w:val="列表型 733"/>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417">
    <w:name w:val="专业型311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418">
    <w:name w:val="网格型4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19">
    <w:name w:val="流行型42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420">
    <w:name w:val="专业型312"/>
    <w:basedOn w:val="59"/>
    <w:qFormat/>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421">
    <w:name w:val="典雅型1117"/>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blStylePr>
  </w:style>
  <w:style w:type="table" w:customStyle="1" w:styleId="2422">
    <w:name w:val="典雅型29"/>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423">
    <w:name w:val="典雅型145"/>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424">
    <w:name w:val="流行型45"/>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425">
    <w:name w:val="典雅型311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426">
    <w:name w:val="网格型5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27">
    <w:name w:val="表格主题1112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28">
    <w:name w:val="典雅型112"/>
    <w:basedOn w:val="59"/>
    <w:qFormat/>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429">
    <w:name w:val="典雅型517"/>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blStylePr>
  </w:style>
  <w:style w:type="table" w:customStyle="1" w:styleId="2430">
    <w:name w:val="流行型112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2431">
    <w:name w:val="表格主题218"/>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32">
    <w:name w:val="典雅型412"/>
    <w:basedOn w:val="59"/>
    <w:uiPriority w:val="99"/>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2433">
    <w:name w:val="列表型 7517"/>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hint="default" w:ascii="Times New Roman" w:hAnsi="Times New Roman" w:cs="Times New Roman"/>
      </w:rPr>
      <w:tcPr>
        <w:tcBorders>
          <w:top w:val="single" w:color="008000" w:sz="12" w:space="0"/>
          <w:left w:val="nil"/>
          <w:bottom w:val="nil"/>
          <w:right w:val="nil"/>
          <w:insideH w:val="nil"/>
          <w:insideV w:val="nil"/>
          <w:tl2br w:val="nil"/>
          <w:tr2bl w:val="nil"/>
        </w:tcBorders>
      </w:tcPr>
    </w:tblStylePr>
    <w:tblStylePr w:type="firstCol">
      <w:rPr>
        <w:rFonts w:hint="default" w:ascii="Times New Roman" w:hAnsi="Times New Roman" w:cs="Times New Roman"/>
      </w:rPr>
    </w:tblStylePr>
    <w:tblStylePr w:type="lastCol">
      <w:rPr>
        <w:rFonts w:hint="default" w:ascii="Times New Roman" w:hAnsi="Times New Roman" w:cs="Times New Roman"/>
      </w:rPr>
    </w:tblStylePr>
    <w:tblStylePr w:type="band1Horz">
      <w:rPr>
        <w:rFonts w:hint="default" w:ascii="Times New Roman" w:hAnsi="Times New Roman" w:cs="Times New Roman"/>
      </w:rPr>
      <w:tcPr>
        <w:shd w:val="pct20" w:color="000000" w:fill="FFFFFF"/>
      </w:tcPr>
    </w:tblStylePr>
    <w:tblStylePr w:type="band2Horz">
      <w:rPr>
        <w:rFonts w:hint="default" w:ascii="Times New Roman" w:hAnsi="Times New Roman" w:cs="Times New Roman"/>
      </w:rPr>
      <w:tcPr>
        <w:shd w:val="pct25" w:color="FFFF00" w:fill="FFFFFF"/>
      </w:tcPr>
    </w:tblStylePr>
  </w:style>
  <w:style w:type="table" w:customStyle="1" w:styleId="2434">
    <w:name w:val="典雅型211"/>
    <w:basedOn w:val="59"/>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435">
    <w:name w:val="专业型211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436">
    <w:name w:val="典雅型52"/>
    <w:basedOn w:val="59"/>
    <w:qFormat/>
    <w:uiPriority w:val="99"/>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437">
    <w:name w:val="典雅型4114"/>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2438">
    <w:name w:val="列表型 71113"/>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439">
    <w:name w:val="专业型44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440">
    <w:name w:val="列表型 734"/>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441">
    <w:name w:val="流行型517"/>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shd w:val="pct20" w:color="000000" w:fill="FFFFFF"/>
      </w:tcPr>
    </w:tblStylePr>
    <w:tblStylePr w:type="band1Horz">
      <w:rPr>
        <w:rFonts w:hint="default" w:ascii="Times New Roman" w:hAnsi="Times New Roman" w:cs="Times New Roman"/>
      </w:rPr>
      <w:tcPr>
        <w:shd w:val="pct5" w:color="000000" w:fill="FFFFFF"/>
      </w:tcPr>
    </w:tblStylePr>
    <w:tblStylePr w:type="band2Horz">
      <w:rPr>
        <w:rFonts w:hint="default" w:ascii="Times New Roman" w:hAnsi="Times New Roman" w:cs="Times New Roman"/>
      </w:rPr>
      <w:tcPr>
        <w:shd w:val="pct20" w:color="000000" w:fill="FFFFFF"/>
      </w:tcPr>
    </w:tblStylePr>
  </w:style>
  <w:style w:type="table" w:customStyle="1" w:styleId="2442">
    <w:name w:val="典雅型41"/>
    <w:basedOn w:val="59"/>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2443">
    <w:name w:val="专业型43"/>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444">
    <w:name w:val="网格型1115"/>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45">
    <w:name w:val="列表型 74114"/>
    <w:basedOn w:val="59"/>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446">
    <w:name w:val="流行型48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447">
    <w:name w:val="流行型21111"/>
    <w:basedOn w:val="59"/>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448">
    <w:name w:val="网格型7116"/>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49">
    <w:name w:val="专业型517"/>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shd w:val="solid" w:color="000000" w:fill="FFFFFF"/>
      </w:tcPr>
    </w:tblStylePr>
  </w:style>
  <w:style w:type="table" w:customStyle="1" w:styleId="2450">
    <w:name w:val="列表型 7431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451">
    <w:name w:val="流行型241"/>
    <w:basedOn w:val="59"/>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452">
    <w:name w:val="流行型54"/>
    <w:basedOn w:val="59"/>
    <w:qFormat/>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2453">
    <w:name w:val="流行型41141"/>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454">
    <w:name w:val="专业型451"/>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455">
    <w:name w:val="典雅型523"/>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456">
    <w:name w:val="网格型40"/>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57">
    <w:name w:val="网格型28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58">
    <w:name w:val="流行型213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459">
    <w:name w:val="流行型1112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460">
    <w:name w:val="网格型10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61">
    <w:name w:val="专业型4114"/>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2462">
    <w:name w:val="流行型116"/>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2463">
    <w:name w:val="流行型2110"/>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464">
    <w:name w:val="流行型121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465">
    <w:name w:val="网格型1124"/>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66">
    <w:name w:val="古典型 112"/>
    <w:basedOn w:val="59"/>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2467">
    <w:name w:val="典雅型8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468">
    <w:name w:val="典雅型4111"/>
    <w:basedOn w:val="59"/>
    <w:uiPriority w:val="99"/>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2469">
    <w:name w:val="鹤山34"/>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470">
    <w:name w:val="列表型 75211"/>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471">
    <w:name w:val="表格主题4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72">
    <w:name w:val="表格主题2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73">
    <w:name w:val="典雅型5114"/>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2474">
    <w:name w:val="典雅型141"/>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475">
    <w:name w:val="流行型26"/>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476">
    <w:name w:val="列表型 71112"/>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477">
    <w:name w:val="列表型 724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478">
    <w:name w:val="列表型 734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479">
    <w:name w:val="列表型 735"/>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480">
    <w:name w:val="网格型711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81">
    <w:name w:val="列表型 75114"/>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482">
    <w:name w:val="列表型 710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483">
    <w:name w:val="网格型631"/>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84">
    <w:name w:val="专业型53"/>
    <w:basedOn w:val="59"/>
    <w:qFormat/>
    <w:uiPriority w:val="99"/>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485">
    <w:name w:val="流行型24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486">
    <w:name w:val="流行型25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487">
    <w:name w:val="流行型525"/>
    <w:basedOn w:val="59"/>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488">
    <w:name w:val="专业型1"/>
    <w:basedOn w:val="59"/>
    <w:qFormat/>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489">
    <w:name w:val="流行型5114"/>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490">
    <w:name w:val="专业型521"/>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491">
    <w:name w:val="表格主题54"/>
    <w:basedOn w:val="59"/>
    <w:qFormat/>
    <w:uiPriority w:val="99"/>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92">
    <w:name w:val="网格型63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93">
    <w:name w:val="鹤山114"/>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494">
    <w:name w:val="表格主题221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95">
    <w:name w:val="列表型 73116"/>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496">
    <w:name w:val="网格型2110"/>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97">
    <w:name w:val="鹤山214"/>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498">
    <w:name w:val="网格型2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499">
    <w:name w:val="列表型 7113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500">
    <w:name w:val="网格型20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01">
    <w:name w:val="列表型 734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502">
    <w:name w:val="专业型911"/>
    <w:basedOn w:val="59"/>
    <w:unhideWhenUsed/>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503">
    <w:name w:val="列表型 744"/>
    <w:basedOn w:val="59"/>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504">
    <w:name w:val="网格型816"/>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05">
    <w:name w:val="典雅型10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506">
    <w:name w:val="流行型43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507">
    <w:name w:val="表格主题6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08">
    <w:name w:val="专业型231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509">
    <w:name w:val="表格主题8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10">
    <w:name w:val="表格主题14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11">
    <w:name w:val="表格主题11113"/>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12">
    <w:name w:val="列表型 721111"/>
    <w:basedOn w:val="59"/>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513">
    <w:name w:val="鹤山基准地价15"/>
    <w:basedOn w:val="59"/>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2514">
    <w:name w:val="列表型 745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515">
    <w:name w:val="表格主题3116"/>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16">
    <w:name w:val="典雅型44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517">
    <w:name w:val="流行型444"/>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518">
    <w:name w:val="流行型1211"/>
    <w:basedOn w:val="59"/>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519">
    <w:name w:val="无格式表格 2116"/>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520">
    <w:name w:val="列表型 7412"/>
    <w:basedOn w:val="59"/>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521">
    <w:name w:val="专业型10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522">
    <w:name w:val="列表型 741"/>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523">
    <w:name w:val="表格主题1112"/>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24">
    <w:name w:val="列表型 753"/>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525">
    <w:name w:val="浅色底纹15"/>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526">
    <w:name w:val="专业型46"/>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2527">
    <w:name w:val="专业型33"/>
    <w:basedOn w:val="59"/>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528">
    <w:name w:val="流行型34"/>
    <w:basedOn w:val="59"/>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529">
    <w:name w:val="专业型16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530">
    <w:name w:val="流行型10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531">
    <w:name w:val="流行型341"/>
    <w:basedOn w:val="59"/>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532">
    <w:name w:val="列表型 715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533">
    <w:name w:val="流行型524"/>
    <w:basedOn w:val="59"/>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534">
    <w:name w:val="列表型 7313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535">
    <w:name w:val="专业型4132"/>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536">
    <w:name w:val="网格型29"/>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37">
    <w:name w:val="网格型1815"/>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38">
    <w:name w:val="网格型174"/>
    <w:basedOn w:val="59"/>
    <w:qFormat/>
    <w:locked/>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39">
    <w:name w:val="流行型3116"/>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540">
    <w:name w:val="流行型7"/>
    <w:basedOn w:val="59"/>
    <w:qFormat/>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541">
    <w:name w:val="列表型 7615"/>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542">
    <w:name w:val="古典型 1111"/>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2543">
    <w:name w:val="流行型46"/>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544">
    <w:name w:val="流行型2115"/>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545">
    <w:name w:val="流行型16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546">
    <w:name w:val="流行型14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547">
    <w:name w:val="表格主题321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48">
    <w:name w:val="鹤山25"/>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549">
    <w:name w:val="流行型61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2550">
    <w:name w:val="列表型 7443"/>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551">
    <w:name w:val="表格主题16"/>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52">
    <w:name w:val="流行型532"/>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2553">
    <w:name w:val="无格式表格 2125"/>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554">
    <w:name w:val="列表型 73211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555">
    <w:name w:val="列表型 7616"/>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556">
    <w:name w:val="浅色底纹5"/>
    <w:basedOn w:val="59"/>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557">
    <w:name w:val="典雅型25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558">
    <w:name w:val="流行型5111"/>
    <w:basedOn w:val="59"/>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shd w:val="pct20" w:color="000000" w:fill="FFFFFF"/>
      </w:tcPr>
    </w:tblStylePr>
    <w:tblStylePr w:type="band1Horz">
      <w:rPr>
        <w:rFonts w:hint="default" w:ascii="Times New Roman" w:hAnsi="Times New Roman" w:cs="Times New Roman"/>
      </w:rPr>
      <w:tcPr>
        <w:shd w:val="pct5" w:color="000000" w:fill="FFFFFF"/>
      </w:tcPr>
    </w:tblStylePr>
    <w:tblStylePr w:type="band2Horz">
      <w:rPr>
        <w:rFonts w:hint="default" w:ascii="Times New Roman" w:hAnsi="Times New Roman" w:cs="Times New Roman"/>
      </w:rPr>
      <w:tcPr>
        <w:shd w:val="pct20" w:color="000000" w:fill="FFFFFF"/>
      </w:tcPr>
    </w:tblStylePr>
  </w:style>
  <w:style w:type="table" w:customStyle="1" w:styleId="2559">
    <w:name w:val="流行型235"/>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560">
    <w:name w:val="典雅型10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561">
    <w:name w:val="表格主题12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62">
    <w:name w:val="表格主题116"/>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63">
    <w:name w:val="鹤山基准地价21"/>
    <w:basedOn w:val="59"/>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2564">
    <w:name w:val="专业型1112"/>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565">
    <w:name w:val="典雅型14"/>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566">
    <w:name w:val="网格型32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67">
    <w:name w:val="流行型431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568">
    <w:name w:val="列表型 747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569">
    <w:name w:val="网格型35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70">
    <w:name w:val="典雅型111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571">
    <w:name w:val="网格型192"/>
    <w:basedOn w:val="59"/>
    <w:qFormat/>
    <w:uiPriority w:val="99"/>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72">
    <w:name w:val="表格主题8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73">
    <w:name w:val="表格主题3115"/>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74">
    <w:name w:val="鹤山5"/>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575">
    <w:name w:val="典雅型31"/>
    <w:basedOn w:val="59"/>
    <w:qFormat/>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576">
    <w:name w:val="网格型42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77">
    <w:name w:val="网格型31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78">
    <w:name w:val="专业型61111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579">
    <w:name w:val="列表型 7141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580">
    <w:name w:val="列表型 7212"/>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581">
    <w:name w:val="表格主题35"/>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82">
    <w:name w:val="网格型19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83">
    <w:name w:val="鹤山4"/>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584">
    <w:name w:val="典雅型124"/>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585">
    <w:name w:val="列表型 776"/>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586">
    <w:name w:val="典雅型213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587">
    <w:name w:val="鹤山11"/>
    <w:basedOn w:val="59"/>
    <w:qFormat/>
    <w:uiPriority w:val="99"/>
    <w:pPr>
      <w:jc w:val="center"/>
    </w:pPr>
    <w:rPr>
      <w:rFonts w:eastAsia="仿宋"/>
      <w:sz w:val="21"/>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588">
    <w:name w:val="典雅型213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589">
    <w:name w:val="网格型74"/>
    <w:basedOn w:val="59"/>
    <w:uiPriority w:val="99"/>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90">
    <w:name w:val="典雅型212"/>
    <w:basedOn w:val="59"/>
    <w:qFormat/>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591">
    <w:name w:val="专业型21"/>
    <w:basedOn w:val="59"/>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592">
    <w:name w:val="表格主题26"/>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93">
    <w:name w:val="列表型 7235"/>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594">
    <w:name w:val="列表型 771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595">
    <w:name w:val="表格主题513"/>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596">
    <w:name w:val="典雅型61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597">
    <w:name w:val="专业型221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598">
    <w:name w:val="典雅型26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599">
    <w:name w:val="列表型 71111"/>
    <w:basedOn w:val="59"/>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600">
    <w:name w:val="专业型2211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601">
    <w:name w:val="无格式表格 2126"/>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602">
    <w:name w:val="流行型62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603">
    <w:name w:val="专业型121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604">
    <w:name w:val="列表型 7312"/>
    <w:basedOn w:val="59"/>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605">
    <w:name w:val="典雅型3141"/>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606">
    <w:name w:val="网格型24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07">
    <w:name w:val="网格型30"/>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08">
    <w:name w:val="表格主题331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09">
    <w:name w:val="网格型3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10">
    <w:name w:val="专业型3211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611">
    <w:name w:val="列表型 71213"/>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612">
    <w:name w:val="专业型61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613">
    <w:name w:val="浅色底纹7"/>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614">
    <w:name w:val="专业型431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615">
    <w:name w:val="网格型62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16">
    <w:name w:val="网格型154"/>
    <w:basedOn w:val="59"/>
    <w:qFormat/>
    <w:locked/>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17">
    <w:name w:val="流行型1111"/>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618">
    <w:name w:val="流行型16"/>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619">
    <w:name w:val="专业型81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620">
    <w:name w:val="流行型412"/>
    <w:basedOn w:val="59"/>
    <w:qFormat/>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621">
    <w:name w:val="列表型 78"/>
    <w:basedOn w:val="59"/>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622">
    <w:name w:val="列表型 7221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623">
    <w:name w:val="专业型121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624">
    <w:name w:val="表格主题1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25">
    <w:name w:val="浅色底纹2"/>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626">
    <w:name w:val="网格型10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27">
    <w:name w:val="典雅型56"/>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2628">
    <w:name w:val="列表型 746"/>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629">
    <w:name w:val="网格型46"/>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30">
    <w:name w:val="表格主题14"/>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31">
    <w:name w:val="专业型1111"/>
    <w:basedOn w:val="59"/>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632">
    <w:name w:val="鹤山245"/>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633">
    <w:name w:val="列表型 7313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634">
    <w:name w:val="列表型 737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635">
    <w:name w:val="典雅型121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636">
    <w:name w:val="流行型37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637">
    <w:name w:val="网格型81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38">
    <w:name w:val="鹤山基准地价45"/>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2639">
    <w:name w:val="专业型31111"/>
    <w:basedOn w:val="59"/>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640">
    <w:name w:val="列表型 747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641">
    <w:name w:val="典雅型21111"/>
    <w:basedOn w:val="59"/>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642">
    <w:name w:val="流行型47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643">
    <w:name w:val="典雅型5111"/>
    <w:basedOn w:val="59"/>
    <w:uiPriority w:val="99"/>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2644">
    <w:name w:val="浅色底纹45"/>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645">
    <w:name w:val="表格主题322"/>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46">
    <w:name w:val="列表型 7555"/>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647">
    <w:name w:val="网格型1414"/>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48">
    <w:name w:val="流行型555"/>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649">
    <w:name w:val="流行型120"/>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2650">
    <w:name w:val="典雅型616"/>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651">
    <w:name w:val="无格式表格 2121"/>
    <w:basedOn w:val="59"/>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652">
    <w:name w:val="表格主题45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53">
    <w:name w:val="浅色底纹111"/>
    <w:basedOn w:val="59"/>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654">
    <w:name w:val="专业型9"/>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655">
    <w:name w:val="专业型112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656">
    <w:name w:val="网格型96"/>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57">
    <w:name w:val="列表型 7431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658">
    <w:name w:val="列表型 7121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659">
    <w:name w:val="表格主题3141"/>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60">
    <w:name w:val="典雅型31111"/>
    <w:basedOn w:val="59"/>
    <w:qFormat/>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661">
    <w:name w:val="典雅型44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662">
    <w:name w:val="列表型 713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663">
    <w:name w:val="典雅型223"/>
    <w:basedOn w:val="59"/>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664">
    <w:name w:val="浅色底纹16"/>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665">
    <w:name w:val="列表型 735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666">
    <w:name w:val="流行型91"/>
    <w:basedOn w:val="59"/>
    <w:unhideWhenUsed/>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2667">
    <w:name w:val="专业型522"/>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668">
    <w:name w:val="表格主题313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69">
    <w:name w:val="鹤山9"/>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670">
    <w:name w:val="列表型 762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671">
    <w:name w:val="专业型91"/>
    <w:basedOn w:val="59"/>
    <w:unhideWhenUsed/>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672">
    <w:name w:val="专业型323"/>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673">
    <w:name w:val="典雅型211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674">
    <w:name w:val="无格式表格 21111"/>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675">
    <w:name w:val="表格主题13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76">
    <w:name w:val="流行型81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677">
    <w:name w:val="专业型213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678">
    <w:name w:val="表格主题13"/>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79">
    <w:name w:val="浅色底纹112"/>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680">
    <w:name w:val="网格型143"/>
    <w:basedOn w:val="59"/>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81">
    <w:name w:val="网格型74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82">
    <w:name w:val="表格主题24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83">
    <w:name w:val="列表型 7124"/>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684">
    <w:name w:val="专业型421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685">
    <w:name w:val="典雅型81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686">
    <w:name w:val="鹤山基准地价16"/>
    <w:basedOn w:val="59"/>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2687">
    <w:name w:val="专业型221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688">
    <w:name w:val="典雅型442"/>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689">
    <w:name w:val="流行型25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690">
    <w:name w:val="流行型131"/>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691">
    <w:name w:val="专业型120"/>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692">
    <w:name w:val="表格主题211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93">
    <w:name w:val="专业型102"/>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694">
    <w:name w:val="表格主题432"/>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95">
    <w:name w:val="列表型 717"/>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696">
    <w:name w:val="专业型4123"/>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2697">
    <w:name w:val="列表型 7525"/>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698">
    <w:name w:val="网格型543"/>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699">
    <w:name w:val="鹤山18"/>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700">
    <w:name w:val="专业型121"/>
    <w:basedOn w:val="59"/>
    <w:qFormat/>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701">
    <w:name w:val="列表型 7221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702">
    <w:name w:val="列表型 7445"/>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703">
    <w:name w:val="表格主题41"/>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04">
    <w:name w:val="表格主题512"/>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05">
    <w:name w:val="浅色底纹3"/>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706">
    <w:name w:val="流行型12112"/>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707">
    <w:name w:val="流行型62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708">
    <w:name w:val="浅色底纹33"/>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709">
    <w:name w:val="流行型17"/>
    <w:basedOn w:val="59"/>
    <w:qFormat/>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710">
    <w:name w:val="表格主题112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11">
    <w:name w:val="浅色底纹1"/>
    <w:basedOn w:val="59"/>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712">
    <w:name w:val="典雅型11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713">
    <w:name w:val="表格主题113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14">
    <w:name w:val="流行型445"/>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715">
    <w:name w:val="典雅型82"/>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716">
    <w:name w:val="典雅型112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717">
    <w:name w:val="典雅型221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718">
    <w:name w:val="专业型221"/>
    <w:basedOn w:val="59"/>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719">
    <w:name w:val="流行型423"/>
    <w:basedOn w:val="59"/>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720">
    <w:name w:val="专业型211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721">
    <w:name w:val="列表型 75123"/>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722">
    <w:name w:val="列表型 7112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723">
    <w:name w:val="专业型45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724">
    <w:name w:val="表格主题121"/>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25">
    <w:name w:val="网格型710"/>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26">
    <w:name w:val="典雅型5123"/>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2727">
    <w:name w:val="流行型61"/>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2728">
    <w:name w:val="专业型112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729">
    <w:name w:val="专业型1112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730">
    <w:name w:val="鹤山31"/>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731">
    <w:name w:val="列表型 7131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732">
    <w:name w:val="专业型4111"/>
    <w:basedOn w:val="59"/>
    <w:qFormat/>
    <w:uiPriority w:val="99"/>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2733">
    <w:name w:val="网格型63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34">
    <w:name w:val="列表型 711113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735">
    <w:name w:val="网格型555"/>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36">
    <w:name w:val="专业型7"/>
    <w:basedOn w:val="59"/>
    <w:qFormat/>
    <w:uiPriority w:val="99"/>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737">
    <w:name w:val="网格型319"/>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38">
    <w:name w:val="专业型52"/>
    <w:basedOn w:val="59"/>
    <w:qFormat/>
    <w:uiPriority w:val="99"/>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739">
    <w:name w:val="典雅型425"/>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740">
    <w:name w:val="流行型1111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741">
    <w:name w:val="网格型114"/>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42">
    <w:name w:val="典雅型9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743">
    <w:name w:val="网格型26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44">
    <w:name w:val="列表型 79"/>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745">
    <w:name w:val="表格主题52"/>
    <w:basedOn w:val="59"/>
    <w:qFormat/>
    <w:uiPriority w:val="99"/>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46">
    <w:name w:val="流行型51111"/>
    <w:basedOn w:val="59"/>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747">
    <w:name w:val="流行型111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748">
    <w:name w:val="流行型112"/>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2749">
    <w:name w:val="典雅型25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750">
    <w:name w:val="列表型 71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751">
    <w:name w:val="典雅型11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752">
    <w:name w:val="列表型 75111"/>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hint="default" w:ascii="Times New Roman" w:hAnsi="Times New Roman" w:cs="Times New Roman"/>
      </w:rPr>
      <w:tcPr>
        <w:tcBorders>
          <w:top w:val="single" w:color="008000" w:sz="12" w:space="0"/>
          <w:left w:val="nil"/>
          <w:bottom w:val="nil"/>
          <w:right w:val="nil"/>
          <w:insideH w:val="nil"/>
          <w:insideV w:val="nil"/>
          <w:tl2br w:val="nil"/>
          <w:tr2bl w:val="nil"/>
        </w:tcBorders>
      </w:tcPr>
    </w:tblStylePr>
    <w:tblStylePr w:type="firstCol">
      <w:rPr>
        <w:rFonts w:hint="default" w:ascii="Times New Roman" w:hAnsi="Times New Roman" w:cs="Times New Roman"/>
      </w:rPr>
    </w:tblStylePr>
    <w:tblStylePr w:type="lastCol">
      <w:rPr>
        <w:rFonts w:hint="default" w:ascii="Times New Roman" w:hAnsi="Times New Roman" w:cs="Times New Roman"/>
      </w:rPr>
    </w:tblStylePr>
    <w:tblStylePr w:type="band1Horz">
      <w:rPr>
        <w:rFonts w:hint="default" w:ascii="Times New Roman" w:hAnsi="Times New Roman" w:cs="Times New Roman"/>
      </w:rPr>
      <w:tcPr>
        <w:shd w:val="pct20" w:color="000000" w:fill="FFFFFF"/>
      </w:tcPr>
    </w:tblStylePr>
    <w:tblStylePr w:type="band2Horz">
      <w:rPr>
        <w:rFonts w:hint="default" w:ascii="Times New Roman" w:hAnsi="Times New Roman" w:cs="Times New Roman"/>
      </w:rPr>
      <w:tcPr>
        <w:shd w:val="pct25" w:color="FFFF00" w:fill="FFFFFF"/>
      </w:tcPr>
    </w:tblStylePr>
  </w:style>
  <w:style w:type="table" w:customStyle="1" w:styleId="2753">
    <w:name w:val="网格型124"/>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54">
    <w:name w:val="列表型 714"/>
    <w:basedOn w:val="59"/>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755">
    <w:name w:val="网格型1511"/>
    <w:basedOn w:val="59"/>
    <w:qFormat/>
    <w:locked/>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56">
    <w:name w:val="列表型 751111"/>
    <w:basedOn w:val="59"/>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757">
    <w:name w:val="网格型28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58">
    <w:name w:val="列表型 7112"/>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759">
    <w:name w:val="列表型 751"/>
    <w:basedOn w:val="59"/>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760">
    <w:name w:val="专业型1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761">
    <w:name w:val="表格主题38"/>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62">
    <w:name w:val="典雅型511"/>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blStylePr>
  </w:style>
  <w:style w:type="table" w:customStyle="1" w:styleId="2763">
    <w:name w:val="专业型5113"/>
    <w:basedOn w:val="59"/>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2764">
    <w:name w:val="专业型14"/>
    <w:basedOn w:val="59"/>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765">
    <w:name w:val="网格型10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66">
    <w:name w:val="流行型333"/>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767">
    <w:name w:val="表格主题63"/>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68">
    <w:name w:val="流行型12"/>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769">
    <w:name w:val="网格型73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70">
    <w:name w:val="网格型7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71">
    <w:name w:val="列表型 712111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772">
    <w:name w:val="专业型12"/>
    <w:basedOn w:val="59"/>
    <w:qFormat/>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773">
    <w:name w:val="专业型5141"/>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shd w:val="solid" w:color="000000" w:fill="FFFFFF"/>
      </w:tcPr>
    </w:tblStylePr>
  </w:style>
  <w:style w:type="table" w:customStyle="1" w:styleId="2774">
    <w:name w:val="表格主题4"/>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75">
    <w:name w:val="列表型 711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776">
    <w:name w:val="表格主题423"/>
    <w:basedOn w:val="59"/>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77">
    <w:name w:val="典雅型2211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778">
    <w:name w:val="流行型51211"/>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779">
    <w:name w:val="列表型 762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780">
    <w:name w:val="古典型 111"/>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2781">
    <w:name w:val="流行型4121"/>
    <w:basedOn w:val="59"/>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782">
    <w:name w:val="网格型101"/>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83">
    <w:name w:val="网格型1411"/>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84">
    <w:name w:val="鹤山21"/>
    <w:basedOn w:val="59"/>
    <w:uiPriority w:val="99"/>
    <w:pPr>
      <w:jc w:val="center"/>
    </w:pPr>
    <w:rPr>
      <w:rFonts w:eastAsia="仿宋"/>
      <w:sz w:val="21"/>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785">
    <w:name w:val="列表型 7212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786">
    <w:name w:val="鹤山3"/>
    <w:basedOn w:val="59"/>
    <w:uiPriority w:val="99"/>
    <w:pPr>
      <w:jc w:val="center"/>
    </w:pPr>
    <w:rPr>
      <w:rFonts w:eastAsia="仿宋"/>
      <w:sz w:val="21"/>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787">
    <w:name w:val="网格型26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88">
    <w:name w:val="列表型 731"/>
    <w:basedOn w:val="59"/>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789">
    <w:name w:val="专业型165"/>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790">
    <w:name w:val="网格型82"/>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91">
    <w:name w:val="流行型83"/>
    <w:basedOn w:val="59"/>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792">
    <w:name w:val="流行型31"/>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793">
    <w:name w:val="网格型516"/>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94">
    <w:name w:val="网格型11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95">
    <w:name w:val="鹤山28"/>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796">
    <w:name w:val="专业型31"/>
    <w:basedOn w:val="59"/>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797">
    <w:name w:val="典雅型16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798">
    <w:name w:val="网格型21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799">
    <w:name w:val="专业型131"/>
    <w:basedOn w:val="59"/>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800">
    <w:name w:val="网格型131"/>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01">
    <w:name w:val="专业型331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802">
    <w:name w:val="网格型41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03">
    <w:name w:val="流行型322"/>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804">
    <w:name w:val="网格型231"/>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05">
    <w:name w:val="列表型 746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806">
    <w:name w:val="网格型51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07">
    <w:name w:val="专业型25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808">
    <w:name w:val="网格型91"/>
    <w:basedOn w:val="59"/>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09">
    <w:name w:val="鹤山7"/>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810">
    <w:name w:val="网格型18"/>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11">
    <w:name w:val="典雅型111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812">
    <w:name w:val="列表型 726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813">
    <w:name w:val="流行型212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814">
    <w:name w:val="列表型 7312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815">
    <w:name w:val="专业型83"/>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816">
    <w:name w:val="专业型54"/>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2817">
    <w:name w:val="列表型 71110"/>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818">
    <w:name w:val="流行型1115"/>
    <w:basedOn w:val="59"/>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819">
    <w:name w:val="典雅型1111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820">
    <w:name w:val="列表型 711141"/>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821">
    <w:name w:val="列表型 716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822">
    <w:name w:val="流行型312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823">
    <w:name w:val="列表型 7611"/>
    <w:basedOn w:val="59"/>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824">
    <w:name w:val="表格主题212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25">
    <w:name w:val="列表型 7113"/>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826">
    <w:name w:val="列表型 741211"/>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827">
    <w:name w:val="流行型21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828">
    <w:name w:val="网格型77"/>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29">
    <w:name w:val="列表型 7314"/>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830">
    <w:name w:val="列表型 751211"/>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831">
    <w:name w:val="流行型51"/>
    <w:basedOn w:val="59"/>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832">
    <w:name w:val="专业型321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833">
    <w:name w:val="网格型134"/>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34">
    <w:name w:val="列表型 721"/>
    <w:basedOn w:val="59"/>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835">
    <w:name w:val="流行型1211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836">
    <w:name w:val="专业型93"/>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837">
    <w:name w:val="列表型 724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838">
    <w:name w:val="专业型6"/>
    <w:basedOn w:val="59"/>
    <w:qFormat/>
    <w:uiPriority w:val="99"/>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2839">
    <w:name w:val="专业型143"/>
    <w:basedOn w:val="59"/>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840">
    <w:name w:val="专业型222"/>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841">
    <w:name w:val="流行型113"/>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2842">
    <w:name w:val="表格主题142"/>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43">
    <w:name w:val="专业型111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844">
    <w:name w:val="表格主题3"/>
    <w:basedOn w:val="59"/>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45">
    <w:name w:val="表格主题25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46">
    <w:name w:val="流行型414"/>
    <w:basedOn w:val="59"/>
    <w:qFormat/>
    <w:uiPriority w:val="99"/>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847">
    <w:name w:val="专业型61"/>
    <w:basedOn w:val="59"/>
    <w:qFormat/>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848">
    <w:name w:val="典雅型6111"/>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849">
    <w:name w:val="流行型1110"/>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850">
    <w:name w:val="典雅型211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851">
    <w:name w:val="列表型 75112"/>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hint="default" w:ascii="Times New Roman" w:hAnsi="Times New Roman" w:cs="Times New Roman"/>
      </w:rPr>
      <w:tcPr>
        <w:tcBorders>
          <w:top w:val="single" w:color="008000" w:sz="12" w:space="0"/>
          <w:left w:val="nil"/>
          <w:bottom w:val="nil"/>
          <w:right w:val="nil"/>
          <w:insideH w:val="nil"/>
          <w:insideV w:val="nil"/>
          <w:tl2br w:val="nil"/>
          <w:tr2bl w:val="nil"/>
        </w:tcBorders>
      </w:tcPr>
    </w:tblStylePr>
    <w:tblStylePr w:type="firstCol">
      <w:rPr>
        <w:rFonts w:hint="default" w:ascii="Times New Roman" w:hAnsi="Times New Roman" w:cs="Times New Roman"/>
      </w:rPr>
    </w:tblStylePr>
    <w:tblStylePr w:type="lastCol">
      <w:rPr>
        <w:rFonts w:hint="default" w:ascii="Times New Roman" w:hAnsi="Times New Roman" w:cs="Times New Roman"/>
      </w:rPr>
    </w:tblStylePr>
    <w:tblStylePr w:type="band1Horz">
      <w:rPr>
        <w:rFonts w:hint="default" w:ascii="Times New Roman" w:hAnsi="Times New Roman" w:cs="Times New Roman"/>
      </w:rPr>
      <w:tcPr>
        <w:shd w:val="pct20" w:color="000000" w:fill="FFFFFF"/>
      </w:tcPr>
    </w:tblStylePr>
    <w:tblStylePr w:type="band2Horz">
      <w:rPr>
        <w:rFonts w:hint="default" w:ascii="Times New Roman" w:hAnsi="Times New Roman" w:cs="Times New Roman"/>
      </w:rPr>
      <w:tcPr>
        <w:shd w:val="pct25" w:color="FFFF00" w:fill="FFFFFF"/>
      </w:tcPr>
    </w:tblStylePr>
  </w:style>
  <w:style w:type="table" w:customStyle="1" w:styleId="2852">
    <w:name w:val="网格型33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53">
    <w:name w:val="流行型26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854">
    <w:name w:val="典雅型421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855">
    <w:name w:val="列表型 7531"/>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856">
    <w:name w:val="网格型12"/>
    <w:basedOn w:val="59"/>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57">
    <w:name w:val="流行型312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858">
    <w:name w:val="专业型1113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859">
    <w:name w:val="网格型45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60">
    <w:name w:val="表格主题4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61">
    <w:name w:val="表格主题312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62">
    <w:name w:val="鹤山123"/>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863">
    <w:name w:val="网格型1112"/>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64">
    <w:name w:val="网格型43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65">
    <w:name w:val="网格型9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66">
    <w:name w:val="表格主题61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67">
    <w:name w:val="古典型 12111"/>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2868">
    <w:name w:val="网格型10"/>
    <w:basedOn w:val="59"/>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69">
    <w:name w:val="网格型111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70">
    <w:name w:val="网格型53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71">
    <w:name w:val="网格型61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72">
    <w:name w:val="列表型 76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873">
    <w:name w:val="专业型113"/>
    <w:basedOn w:val="59"/>
    <w:qFormat/>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874">
    <w:name w:val="典雅型4134"/>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875">
    <w:name w:val="列表型 7332"/>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876">
    <w:name w:val="典雅型2"/>
    <w:basedOn w:val="59"/>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877">
    <w:name w:val="专业型212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878">
    <w:name w:val="网格型27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79">
    <w:name w:val="网格型161"/>
    <w:basedOn w:val="59"/>
    <w:unhideWhenUsed/>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80">
    <w:name w:val="流行型6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881">
    <w:name w:val="典雅型5132"/>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2882">
    <w:name w:val="列表型 7912"/>
    <w:basedOn w:val="59"/>
    <w:unhideWhenUsed/>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883">
    <w:name w:val="典雅型326"/>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884">
    <w:name w:val="网格型10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85">
    <w:name w:val="表格主题311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86">
    <w:name w:val="流行型162"/>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887">
    <w:name w:val="典雅型5121"/>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2888">
    <w:name w:val="列表型 7213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889">
    <w:name w:val="列表型 734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890">
    <w:name w:val="鹤山基准地价211"/>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2891">
    <w:name w:val="表格主题55"/>
    <w:basedOn w:val="59"/>
    <w:qFormat/>
    <w:uiPriority w:val="99"/>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92">
    <w:name w:val="典雅型313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893">
    <w:name w:val="专业型1112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894">
    <w:name w:val="流行型912"/>
    <w:basedOn w:val="59"/>
    <w:unhideWhenUsed/>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2895">
    <w:name w:val="流行型611"/>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896">
    <w:name w:val="表格主题325"/>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97">
    <w:name w:val="列表型 7271"/>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2898">
    <w:name w:val="网格型171"/>
    <w:basedOn w:val="59"/>
    <w:locked/>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99">
    <w:name w:val="网格型1102"/>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00">
    <w:name w:val="典雅型10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901">
    <w:name w:val="流行型4112"/>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902">
    <w:name w:val="表格主题1115"/>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03">
    <w:name w:val="流行型71"/>
    <w:basedOn w:val="59"/>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904">
    <w:name w:val="流行型317"/>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905">
    <w:name w:val="浅色底纹11"/>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906">
    <w:name w:val="流行型112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2907">
    <w:name w:val="表格主题425"/>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08">
    <w:name w:val="浅色底纹311"/>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909">
    <w:name w:val="表格主题133"/>
    <w:basedOn w:val="59"/>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10">
    <w:name w:val="流行型2111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911">
    <w:name w:val="专业型1115"/>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912">
    <w:name w:val="表格主题211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13">
    <w:name w:val="网格型71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14">
    <w:name w:val="典雅型112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915">
    <w:name w:val="专业型21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916">
    <w:name w:val="流行型34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917">
    <w:name w:val="流行型133"/>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918">
    <w:name w:val="流行型11141"/>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919">
    <w:name w:val="典雅型515"/>
    <w:basedOn w:val="59"/>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blStylePr>
  </w:style>
  <w:style w:type="table" w:customStyle="1" w:styleId="2920">
    <w:name w:val="列表型 761"/>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921">
    <w:name w:val="列表型 712112"/>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922">
    <w:name w:val="专业型523"/>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923">
    <w:name w:val="鹤山基准地价23"/>
    <w:basedOn w:val="59"/>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2924">
    <w:name w:val="表格主题43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25">
    <w:name w:val="列表型 7426"/>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926">
    <w:name w:val="流行型5151"/>
    <w:basedOn w:val="59"/>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shd w:val="pct20" w:color="000000" w:fill="FFFFFF"/>
      </w:tcPr>
    </w:tblStylePr>
    <w:tblStylePr w:type="band1Horz">
      <w:rPr>
        <w:rFonts w:hint="default" w:ascii="Times New Roman" w:hAnsi="Times New Roman" w:cs="Times New Roman"/>
      </w:rPr>
      <w:tcPr>
        <w:shd w:val="pct5" w:color="000000" w:fill="FFFFFF"/>
      </w:tcPr>
    </w:tblStylePr>
    <w:tblStylePr w:type="band2Horz">
      <w:rPr>
        <w:rFonts w:hint="default" w:ascii="Times New Roman" w:hAnsi="Times New Roman" w:cs="Times New Roman"/>
      </w:rPr>
      <w:tcPr>
        <w:shd w:val="pct20" w:color="000000" w:fill="FFFFFF"/>
      </w:tcPr>
    </w:tblStylePr>
  </w:style>
  <w:style w:type="table" w:customStyle="1" w:styleId="2927">
    <w:name w:val="网格型28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28">
    <w:name w:val="鹤山基准地价13"/>
    <w:basedOn w:val="59"/>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2929">
    <w:name w:val="专业型342"/>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930">
    <w:name w:val="无格式表格 2123"/>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931">
    <w:name w:val="列表型 7421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932">
    <w:name w:val="网格型1912"/>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33">
    <w:name w:val="列表型 7121"/>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934">
    <w:name w:val="古典型 131"/>
    <w:basedOn w:val="59"/>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2935">
    <w:name w:val="网格型1922"/>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36">
    <w:name w:val="古典型 15"/>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2937">
    <w:name w:val="列表型 7533"/>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938">
    <w:name w:val="网格型292"/>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39">
    <w:name w:val="典雅型121111"/>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2940">
    <w:name w:val="流行型5123"/>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941">
    <w:name w:val="典雅型93"/>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942">
    <w:name w:val="专业型11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943">
    <w:name w:val="列表型 7711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944">
    <w:name w:val="表格主题7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45">
    <w:name w:val="网格型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46">
    <w:name w:val="流行型262"/>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947">
    <w:name w:val="专业型611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948">
    <w:name w:val="典雅型81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949">
    <w:name w:val="网格型2"/>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50">
    <w:name w:val="列表型 717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2951">
    <w:name w:val="专业型12111"/>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952">
    <w:name w:val="网格型122"/>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53">
    <w:name w:val="网格型3"/>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54">
    <w:name w:val="鹤山52"/>
    <w:basedOn w:val="59"/>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2955">
    <w:name w:val="列表型 7121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956">
    <w:name w:val="列表型 7331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957">
    <w:name w:val="网格型4"/>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58">
    <w:name w:val="专业型67"/>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959">
    <w:name w:val="典雅型12111"/>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960">
    <w:name w:val="表格主题232"/>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61">
    <w:name w:val="网格型5"/>
    <w:basedOn w:val="59"/>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62">
    <w:name w:val="列表型 74112"/>
    <w:basedOn w:val="59"/>
    <w:qFormat/>
    <w:uiPriority w:val="99"/>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963">
    <w:name w:val="表格主题12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64">
    <w:name w:val="流行型552"/>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965">
    <w:name w:val="网格型6"/>
    <w:basedOn w:val="59"/>
    <w:qFormat/>
    <w:uiPriority w:val="99"/>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66">
    <w:name w:val="流行型132"/>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967">
    <w:name w:val="网格型141"/>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68">
    <w:name w:val="网格型1911"/>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69">
    <w:name w:val="表格主题1116"/>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70">
    <w:name w:val="网格型8"/>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71">
    <w:name w:val="专业型121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972">
    <w:name w:val="表格主题212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73">
    <w:name w:val="流行型1116"/>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974">
    <w:name w:val="网格型17"/>
    <w:basedOn w:val="59"/>
    <w:locked/>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75">
    <w:name w:val="列表型 7121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976">
    <w:name w:val="专业型12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977">
    <w:name w:val="专业型1116"/>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2978">
    <w:name w:val="网格型11"/>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79">
    <w:name w:val="典雅型1215"/>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980">
    <w:name w:val="典雅型12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2981">
    <w:name w:val="典雅型1116"/>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blStylePr>
  </w:style>
  <w:style w:type="table" w:customStyle="1" w:styleId="2982">
    <w:name w:val="典雅型5"/>
    <w:basedOn w:val="59"/>
    <w:qFormat/>
    <w:uiPriority w:val="99"/>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2983">
    <w:name w:val="表格主题121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84">
    <w:name w:val="列表型 74122"/>
    <w:basedOn w:val="59"/>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985">
    <w:name w:val="典雅型516"/>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blStylePr>
  </w:style>
  <w:style w:type="table" w:customStyle="1" w:styleId="2986">
    <w:name w:val="表格主题117"/>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987">
    <w:name w:val="流行型121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988">
    <w:name w:val="列表型 7322"/>
    <w:basedOn w:val="59"/>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989">
    <w:name w:val="列表型 7516"/>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hint="default" w:ascii="Times New Roman" w:hAnsi="Times New Roman" w:cs="Times New Roman"/>
      </w:rPr>
      <w:tcPr>
        <w:tcBorders>
          <w:top w:val="single" w:color="008000" w:sz="12" w:space="0"/>
          <w:left w:val="nil"/>
          <w:bottom w:val="nil"/>
          <w:right w:val="nil"/>
          <w:insideH w:val="nil"/>
          <w:insideV w:val="nil"/>
          <w:tl2br w:val="nil"/>
          <w:tr2bl w:val="nil"/>
        </w:tcBorders>
      </w:tcPr>
    </w:tblStylePr>
    <w:tblStylePr w:type="firstCol">
      <w:rPr>
        <w:rFonts w:hint="default" w:ascii="Times New Roman" w:hAnsi="Times New Roman" w:cs="Times New Roman"/>
      </w:rPr>
    </w:tblStylePr>
    <w:tblStylePr w:type="lastCol">
      <w:rPr>
        <w:rFonts w:hint="default" w:ascii="Times New Roman" w:hAnsi="Times New Roman" w:cs="Times New Roman"/>
      </w:rPr>
    </w:tblStylePr>
    <w:tblStylePr w:type="band1Horz">
      <w:rPr>
        <w:rFonts w:hint="default" w:ascii="Times New Roman" w:hAnsi="Times New Roman" w:cs="Times New Roman"/>
      </w:rPr>
      <w:tcPr>
        <w:shd w:val="pct20" w:color="000000" w:fill="FFFFFF"/>
      </w:tcPr>
    </w:tblStylePr>
    <w:tblStylePr w:type="band2Horz">
      <w:rPr>
        <w:rFonts w:hint="default" w:ascii="Times New Roman" w:hAnsi="Times New Roman" w:cs="Times New Roman"/>
      </w:rPr>
      <w:tcPr>
        <w:shd w:val="pct25" w:color="FFFF00" w:fill="FFFFFF"/>
      </w:tcPr>
    </w:tblStylePr>
  </w:style>
  <w:style w:type="table" w:customStyle="1" w:styleId="2990">
    <w:name w:val="列表型 75"/>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991">
    <w:name w:val="专业型2134"/>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2992">
    <w:name w:val="流行型24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2993">
    <w:name w:val="流行型516"/>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shd w:val="pct20" w:color="000000" w:fill="FFFFFF"/>
      </w:tcPr>
    </w:tblStylePr>
    <w:tblStylePr w:type="band1Horz">
      <w:rPr>
        <w:rFonts w:hint="default" w:ascii="Times New Roman" w:hAnsi="Times New Roman" w:cs="Times New Roman"/>
      </w:rPr>
      <w:tcPr>
        <w:shd w:val="pct5" w:color="000000" w:fill="FFFFFF"/>
      </w:tcPr>
    </w:tblStylePr>
    <w:tblStylePr w:type="band2Horz">
      <w:rPr>
        <w:rFonts w:hint="default" w:ascii="Times New Roman" w:hAnsi="Times New Roman" w:cs="Times New Roman"/>
      </w:rPr>
      <w:tcPr>
        <w:shd w:val="pct20" w:color="000000" w:fill="FFFFFF"/>
      </w:tcPr>
    </w:tblStylePr>
  </w:style>
  <w:style w:type="table" w:customStyle="1" w:styleId="2994">
    <w:name w:val="典雅型118"/>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2995">
    <w:name w:val="列表型 7213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2996">
    <w:name w:val="列表型 7552"/>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2997">
    <w:name w:val="专业型516"/>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shd w:val="solid" w:color="000000" w:fill="FFFFFF"/>
      </w:tcPr>
    </w:tblStylePr>
  </w:style>
  <w:style w:type="table" w:customStyle="1" w:styleId="2998">
    <w:name w:val="流行型5"/>
    <w:basedOn w:val="59"/>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2999">
    <w:name w:val="典雅型213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000">
    <w:name w:val="列表型 7142"/>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001">
    <w:name w:val="网格型28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02">
    <w:name w:val="无格式表格 2115"/>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3003">
    <w:name w:val="表格主题213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04">
    <w:name w:val="典雅型322"/>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005">
    <w:name w:val="网格型1123"/>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06">
    <w:name w:val="无格式表格 211"/>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3007">
    <w:name w:val="流行型213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008">
    <w:name w:val="列表型 7313"/>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009">
    <w:name w:val="鹤山33"/>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010">
    <w:name w:val="网格型41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11">
    <w:name w:val="专业型313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012">
    <w:name w:val="网格型8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13">
    <w:name w:val="列表型 724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014">
    <w:name w:val="网格型5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15">
    <w:name w:val="流行型24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016">
    <w:name w:val="网格型317"/>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17">
    <w:name w:val="鹤山113"/>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018">
    <w:name w:val="列表型 71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019">
    <w:name w:val="鹤山213"/>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020">
    <w:name w:val="列表型 71"/>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021">
    <w:name w:val="流行型343"/>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022">
    <w:name w:val="网格型716"/>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23">
    <w:name w:val="鹤山基准地价14"/>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3024">
    <w:name w:val="表格主题11"/>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25">
    <w:name w:val="浅色底纹14"/>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3026">
    <w:name w:val="表格主题1"/>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27">
    <w:name w:val="列表型 7523"/>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028">
    <w:name w:val="网格型218"/>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29">
    <w:name w:val="流行型523"/>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030">
    <w:name w:val="流行型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031">
    <w:name w:val="网格型1814"/>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32">
    <w:name w:val="流行型1"/>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033">
    <w:name w:val="列表型 761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3034">
    <w:name w:val="表格主题2313"/>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35">
    <w:name w:val="流行型61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3036">
    <w:name w:val="专业型11"/>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037">
    <w:name w:val="无格式表格 2124"/>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3038">
    <w:name w:val="典雅型1"/>
    <w:basedOn w:val="59"/>
    <w:qFormat/>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039">
    <w:name w:val="网格型1913"/>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40">
    <w:name w:val="流行型231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041">
    <w:name w:val="网格型1923"/>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42">
    <w:name w:val="列表型 712"/>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043">
    <w:name w:val="网格型29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44">
    <w:name w:val="网格型61"/>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45">
    <w:name w:val="典雅型9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046">
    <w:name w:val="专业型331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047">
    <w:name w:val="表格主题7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48">
    <w:name w:val="典雅型11"/>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049">
    <w:name w:val="列表型 79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050">
    <w:name w:val="网格型71"/>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51">
    <w:name w:val="流行型94"/>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052">
    <w:name w:val="列表型 7331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053">
    <w:name w:val="专业型9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054">
    <w:name w:val="表格主题12"/>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55">
    <w:name w:val="专业型15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056">
    <w:name w:val="古典型 11"/>
    <w:basedOn w:val="59"/>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3057">
    <w:name w:val="列表型 715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058">
    <w:name w:val="典雅型331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059">
    <w:name w:val="典雅型15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060">
    <w:name w:val="网格型611"/>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61">
    <w:name w:val="表格主题15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62">
    <w:name w:val="网格型9"/>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63">
    <w:name w:val="流行型15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064">
    <w:name w:val="表格主题331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65">
    <w:name w:val="专业型24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066">
    <w:name w:val="典雅型12"/>
    <w:basedOn w:val="59"/>
    <w:qFormat/>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067">
    <w:name w:val="列表型 725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068">
    <w:name w:val="网格型2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69">
    <w:name w:val="典雅型24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070">
    <w:name w:val="流行型331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071">
    <w:name w:val="表格主题24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72">
    <w:name w:val="表格主题31"/>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73">
    <w:name w:val="流行型25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074">
    <w:name w:val="网格型3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75">
    <w:name w:val="列表型 735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076">
    <w:name w:val="专业型431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077">
    <w:name w:val="列表型 745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078">
    <w:name w:val="网格型612"/>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79">
    <w:name w:val="流行型45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080">
    <w:name w:val="网格型4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81">
    <w:name w:val="表格主题145"/>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82">
    <w:name w:val="列表型 7431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083">
    <w:name w:val="流行型533"/>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3084">
    <w:name w:val="网格型52"/>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85">
    <w:name w:val="列表型 7112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3086">
    <w:name w:val="表格主题4213"/>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87">
    <w:name w:val="表格主题235"/>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88">
    <w:name w:val="网格型121"/>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89">
    <w:name w:val="专业型335"/>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090">
    <w:name w:val="表格主题2"/>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91">
    <w:name w:val="表格主题111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92">
    <w:name w:val="网格型221"/>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93">
    <w:name w:val="网格型36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94">
    <w:name w:val="流行型2"/>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095">
    <w:name w:val="流行型1111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096">
    <w:name w:val="列表型 711133"/>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097">
    <w:name w:val="列表型 7335"/>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098">
    <w:name w:val="网格型32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099">
    <w:name w:val="专业型1111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100">
    <w:name w:val="专业型2"/>
    <w:basedOn w:val="59"/>
    <w:qFormat/>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101">
    <w:name w:val="典雅型335"/>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102">
    <w:name w:val="表格主题1113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103">
    <w:name w:val="典雅型1111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104">
    <w:name w:val="列表型 73"/>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105">
    <w:name w:val="表格主题335"/>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106">
    <w:name w:val="流行型5133"/>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107">
    <w:name w:val="鹤山43"/>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108">
    <w:name w:val="列表型 7135"/>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109">
    <w:name w:val="流行型335"/>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110">
    <w:name w:val="专业型5133"/>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3111">
    <w:name w:val="列表型 7211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112">
    <w:name w:val="流行型3"/>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113">
    <w:name w:val="专业型435"/>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114">
    <w:name w:val="列表型 7913"/>
    <w:basedOn w:val="59"/>
    <w:unhideWhenUsed/>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3115">
    <w:name w:val="表格主题21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116">
    <w:name w:val="典雅型3"/>
    <w:basedOn w:val="59"/>
    <w:qFormat/>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117">
    <w:name w:val="网格型46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118">
    <w:name w:val="流行型913"/>
    <w:basedOn w:val="59"/>
    <w:unhideWhenUsed/>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3119">
    <w:name w:val="流行型211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120">
    <w:name w:val="流行型135"/>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121">
    <w:name w:val="流行型435"/>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122">
    <w:name w:val="专业型913"/>
    <w:basedOn w:val="59"/>
    <w:unhideWhenUsed/>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3123">
    <w:name w:val="列表型 781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124">
    <w:name w:val="列表型 7410"/>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125">
    <w:name w:val="流行型22"/>
    <w:basedOn w:val="59"/>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126">
    <w:name w:val="典雅型231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127">
    <w:name w:val="流行型211111"/>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128">
    <w:name w:val="列表型 73111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129">
    <w:name w:val="典雅型1111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130">
    <w:name w:val="列表型 79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131">
    <w:name w:val="典雅型4123"/>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3132">
    <w:name w:val="古典型 1511"/>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3133">
    <w:name w:val="列表型 734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134">
    <w:name w:val="流行型19"/>
    <w:basedOn w:val="59"/>
    <w:qFormat/>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135">
    <w:name w:val="鹤山44"/>
    <w:basedOn w:val="59"/>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136">
    <w:name w:val="流行型8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137">
    <w:name w:val="列表型 74123"/>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138">
    <w:name w:val="列表型 733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139">
    <w:name w:val="鹤山124"/>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140">
    <w:name w:val="流行型26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141">
    <w:name w:val="专业型311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142">
    <w:name w:val="列表型 763"/>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143">
    <w:name w:val="鹤山143"/>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144">
    <w:name w:val="列表型 72111"/>
    <w:basedOn w:val="59"/>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145">
    <w:name w:val="网格型1915"/>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146">
    <w:name w:val="无格式表格 212"/>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3147">
    <w:name w:val="典雅型311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148">
    <w:name w:val="表格主题313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149">
    <w:name w:val="鹤山243"/>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150">
    <w:name w:val="流行型36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151">
    <w:name w:val="网格型1925"/>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152">
    <w:name w:val="列表型 7311111"/>
    <w:basedOn w:val="59"/>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153">
    <w:name w:val="鹤山基准地价24"/>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3154">
    <w:name w:val="列表型 771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155">
    <w:name w:val="网格型29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156">
    <w:name w:val="流行型410"/>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157">
    <w:name w:val="典雅型4115"/>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3158">
    <w:name w:val="列表型 7321"/>
    <w:basedOn w:val="59"/>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159">
    <w:name w:val="流行型37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160">
    <w:name w:val="流行型211"/>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161">
    <w:name w:val="典雅型96"/>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162">
    <w:name w:val="典雅型331"/>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163">
    <w:name w:val="列表型 74115"/>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164">
    <w:name w:val="流行型9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165">
    <w:name w:val="鹤山基准地价43"/>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3166">
    <w:name w:val="典雅型17"/>
    <w:basedOn w:val="59"/>
    <w:qFormat/>
    <w:uiPriority w:val="99"/>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nil"/>
          <w:right w:val="nil"/>
          <w:insideH w:val="nil"/>
          <w:insideV w:val="nil"/>
          <w:tl2br w:val="nil"/>
          <w:tr2bl w:val="nil"/>
        </w:tcBorders>
      </w:tcPr>
    </w:tblStylePr>
  </w:style>
  <w:style w:type="table" w:customStyle="1" w:styleId="3167">
    <w:name w:val="表格主题7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168">
    <w:name w:val="列表型 7141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169">
    <w:name w:val="流行型4115"/>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170">
    <w:name w:val="典雅型16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171">
    <w:name w:val="列表型 747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172">
    <w:name w:val="列表型 7561"/>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173">
    <w:name w:val="列表型 796"/>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174">
    <w:name w:val="列表型 73111"/>
    <w:basedOn w:val="59"/>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175">
    <w:name w:val="专业型4115"/>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3176">
    <w:name w:val="专业型13"/>
    <w:basedOn w:val="59"/>
    <w:qFormat/>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177">
    <w:name w:val="流行型47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178">
    <w:name w:val="流行型9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179">
    <w:name w:val="流行型96"/>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180">
    <w:name w:val="流行型17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3181">
    <w:name w:val="浅色底纹24"/>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3182">
    <w:name w:val="列表型 746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183">
    <w:name w:val="专业型96"/>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184">
    <w:name w:val="流行型311111"/>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185">
    <w:name w:val="典雅型5115"/>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3186">
    <w:name w:val="表格主题33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187">
    <w:name w:val="列表型 7553"/>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188">
    <w:name w:val="典雅型61111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189">
    <w:name w:val="专业型15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190">
    <w:name w:val="鹤山211"/>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191">
    <w:name w:val="列表型 75115"/>
    <w:basedOn w:val="59"/>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192">
    <w:name w:val="列表型 72112"/>
    <w:basedOn w:val="59"/>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193">
    <w:name w:val="流行型553"/>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194">
    <w:name w:val="无格式表格 2111"/>
    <w:basedOn w:val="59"/>
    <w:qFormat/>
    <w:uiPriority w:val="42"/>
    <w:tblPr>
      <w:tblBorders>
        <w:top w:val="single" w:color="7F7F7F" w:sz="4" w:space="0"/>
        <w:bottom w:val="single" w:color="7F7F7F" w:sz="4" w:space="0"/>
      </w:tblBorders>
      <w:tblLayout w:type="fixed"/>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3195">
    <w:name w:val="表格主题45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196">
    <w:name w:val="专业型28"/>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197">
    <w:name w:val="典雅型213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198">
    <w:name w:val="流行型46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199">
    <w:name w:val="表格主题213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200">
    <w:name w:val="流行型141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201">
    <w:name w:val="流行型213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202">
    <w:name w:val="流行型71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203">
    <w:name w:val="专业型313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204">
    <w:name w:val="专业型216"/>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205">
    <w:name w:val="典雅型313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206">
    <w:name w:val="专业型22"/>
    <w:basedOn w:val="59"/>
    <w:qFormat/>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207">
    <w:name w:val="列表型 771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208">
    <w:name w:val="典雅型113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209">
    <w:name w:val="流行型71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210">
    <w:name w:val="流行型33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211">
    <w:name w:val="专业型71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212">
    <w:name w:val="专业型9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213">
    <w:name w:val="专业型131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214">
    <w:name w:val="流行型2112"/>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215">
    <w:name w:val="列表型 7131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216">
    <w:name w:val="列表型 7411111"/>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217">
    <w:name w:val="典雅型131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218">
    <w:name w:val="流行型4411"/>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219">
    <w:name w:val="表格主题131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220">
    <w:name w:val="流行型561"/>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221">
    <w:name w:val="专业型221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222">
    <w:name w:val="列表型 719"/>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cPr>
        <w:tcBorders>
          <w:top w:val="nil"/>
          <w:left w:val="nil"/>
          <w:bottom w:val="nil"/>
          <w:right w:val="nil"/>
          <w:insideH w:val="nil"/>
          <w:insideV w:val="nil"/>
          <w:tl2br w:val="nil"/>
          <w:tr2bl w:val="nil"/>
        </w:tcBorders>
      </w:tcPr>
    </w:tblStylePr>
    <w:tblStylePr w:type="lastCol">
      <w:rPr>
        <w:rFonts w:cs="Times New Roman"/>
      </w:rPr>
      <w:tcPr>
        <w:tcBorders>
          <w:top w:val="nil"/>
          <w:left w:val="nil"/>
          <w:bottom w:val="nil"/>
          <w:right w:val="nil"/>
          <w:insideH w:val="nil"/>
          <w:insideV w:val="nil"/>
          <w:tl2br w:val="nil"/>
          <w:tr2bl w:val="nil"/>
        </w:tcBorders>
      </w:tc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223">
    <w:name w:val="流行型131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224">
    <w:name w:val="表格主题22"/>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225">
    <w:name w:val="列表型 7221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226">
    <w:name w:val="列表型 715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227">
    <w:name w:val="典雅型221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228">
    <w:name w:val="专业型17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3229">
    <w:name w:val="表格主题221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230">
    <w:name w:val="网格型37"/>
    <w:basedOn w:val="59"/>
    <w:qFormat/>
    <w:locked/>
    <w:uiPriority w:val="99"/>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231">
    <w:name w:val="流行型2213"/>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232">
    <w:name w:val="列表型 723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233">
    <w:name w:val="专业型321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234">
    <w:name w:val="专业型431"/>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235">
    <w:name w:val="列表型 7321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236">
    <w:name w:val="流行型15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237">
    <w:name w:val="典雅型3213"/>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238">
    <w:name w:val="专业型112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3239">
    <w:name w:val="表格主题321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240">
    <w:name w:val="典雅型2111"/>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241">
    <w:name w:val="流行型321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242">
    <w:name w:val="网格型8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243">
    <w:name w:val="专业型4213"/>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244">
    <w:name w:val="网格型61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245">
    <w:name w:val="列表型 7421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246">
    <w:name w:val="列表型 72121"/>
    <w:basedOn w:val="59"/>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247">
    <w:name w:val="典雅型421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248">
    <w:name w:val="流行型411111"/>
    <w:basedOn w:val="59"/>
    <w:qFormat/>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249">
    <w:name w:val="表格主题4113"/>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250">
    <w:name w:val="列表型 7131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251">
    <w:name w:val="流行型421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252">
    <w:name w:val="专业型71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253">
    <w:name w:val="典雅型81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254">
    <w:name w:val="典雅型321"/>
    <w:basedOn w:val="59"/>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255">
    <w:name w:val="表格主题613"/>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256">
    <w:name w:val="专业型211"/>
    <w:basedOn w:val="59"/>
    <w:qFormat/>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257">
    <w:name w:val="列表型 781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258">
    <w:name w:val="列表型 743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259">
    <w:name w:val="流行型81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260">
    <w:name w:val="列表型 725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261">
    <w:name w:val="专业型81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262">
    <w:name w:val="古典型 151"/>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3263">
    <w:name w:val="专业型141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264">
    <w:name w:val="流行型231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265">
    <w:name w:val="列表型 7141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266">
    <w:name w:val="流行型213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267">
    <w:name w:val="典雅型1413"/>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268">
    <w:name w:val="网格型1422"/>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269">
    <w:name w:val="表格主题141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270">
    <w:name w:val="典雅型3111"/>
    <w:basedOn w:val="59"/>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271">
    <w:name w:val="流行型141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272">
    <w:name w:val="典雅型13"/>
    <w:basedOn w:val="59"/>
    <w:qFormat/>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273">
    <w:name w:val="专业型2313"/>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274">
    <w:name w:val="流行型15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275">
    <w:name w:val="列表型 72313"/>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276">
    <w:name w:val="浅色底纹51"/>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3277">
    <w:name w:val="典雅型231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278">
    <w:name w:val="流行型2121"/>
    <w:basedOn w:val="59"/>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279">
    <w:name w:val="网格型1110"/>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280">
    <w:name w:val="浅色底纹21"/>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3281">
    <w:name w:val="网格型616"/>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282">
    <w:name w:val="典雅型431"/>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283">
    <w:name w:val="网格型51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284">
    <w:name w:val="流行型353"/>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285">
    <w:name w:val="网格型81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286">
    <w:name w:val="列表型 7311"/>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287">
    <w:name w:val="列表型 7119"/>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288">
    <w:name w:val="典雅型331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289">
    <w:name w:val="表格主题118"/>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290">
    <w:name w:val="列表型 71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291">
    <w:name w:val="流行型119"/>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292">
    <w:name w:val="专业型131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293">
    <w:name w:val="专业型119"/>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294">
    <w:name w:val="专业型17"/>
    <w:basedOn w:val="59"/>
    <w:qFormat/>
    <w:uiPriority w:val="99"/>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3295">
    <w:name w:val="典雅型119"/>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296">
    <w:name w:val="列表型 733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297">
    <w:name w:val="网格型611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298">
    <w:name w:val="流行型131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299">
    <w:name w:val="网格型711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00">
    <w:name w:val="典雅型1113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301">
    <w:name w:val="鹤山10"/>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302">
    <w:name w:val="典雅型22"/>
    <w:basedOn w:val="59"/>
    <w:qFormat/>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303">
    <w:name w:val="古典型 115"/>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3304">
    <w:name w:val="表格主题46"/>
    <w:basedOn w:val="59"/>
    <w:qFormat/>
    <w:locked/>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05">
    <w:name w:val="网格型32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06">
    <w:name w:val="表格主题42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07">
    <w:name w:val="网格型42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08">
    <w:name w:val="专业型34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309">
    <w:name w:val="网格型52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10">
    <w:name w:val="列表型 73121"/>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311">
    <w:name w:val="列表型 7217"/>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312">
    <w:name w:val="列表型 7511111"/>
    <w:basedOn w:val="59"/>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313">
    <w:name w:val="表格主题29"/>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14">
    <w:name w:val="浅色底纹12"/>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3315">
    <w:name w:val="流行型217"/>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316">
    <w:name w:val="列表型 7210"/>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317">
    <w:name w:val="古典型 135"/>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3318">
    <w:name w:val="专业型3112"/>
    <w:basedOn w:val="59"/>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319">
    <w:name w:val="鹤山基准地价8"/>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3320">
    <w:name w:val="流行型221"/>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321">
    <w:name w:val="网格型147"/>
    <w:basedOn w:val="59"/>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22">
    <w:name w:val="列表型 725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323">
    <w:name w:val="网格型155"/>
    <w:basedOn w:val="59"/>
    <w:qFormat/>
    <w:locked/>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24">
    <w:name w:val="典雅型331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325">
    <w:name w:val="典雅型49"/>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3326">
    <w:name w:val="浅色底纹6"/>
    <w:basedOn w:val="59"/>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3327">
    <w:name w:val="列表型 7417"/>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328">
    <w:name w:val="流行型33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329">
    <w:name w:val="流行型417"/>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330">
    <w:name w:val="流行型431"/>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331">
    <w:name w:val="专业型49"/>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3332">
    <w:name w:val="列表型 735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333">
    <w:name w:val="网格型1415"/>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34">
    <w:name w:val="流行型63"/>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335">
    <w:name w:val="网格型165"/>
    <w:basedOn w:val="59"/>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36">
    <w:name w:val="表格主题211"/>
    <w:basedOn w:val="59"/>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37">
    <w:name w:val="网格型175"/>
    <w:basedOn w:val="59"/>
    <w:qFormat/>
    <w:locked/>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38">
    <w:name w:val="表格主题1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39">
    <w:name w:val="典雅型57"/>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3340">
    <w:name w:val="典雅型621"/>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341">
    <w:name w:val="列表型 759"/>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342">
    <w:name w:val="流行型3121"/>
    <w:basedOn w:val="59"/>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343">
    <w:name w:val="流行型59"/>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344">
    <w:name w:val="流行型511111"/>
    <w:basedOn w:val="59"/>
    <w:qFormat/>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345">
    <w:name w:val="专业型57"/>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3346">
    <w:name w:val="列表型 7221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347">
    <w:name w:val="网格型1425"/>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48">
    <w:name w:val="表格主题6"/>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49">
    <w:name w:val="网格型185"/>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50">
    <w:name w:val="表格主题32"/>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51">
    <w:name w:val="典雅型65"/>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352">
    <w:name w:val="列表型 771"/>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353">
    <w:name w:val="表格主题49"/>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54">
    <w:name w:val="列表型 7342"/>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355">
    <w:name w:val="列表型 766"/>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356">
    <w:name w:val="网格型1811"/>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57">
    <w:name w:val="流行型66"/>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358">
    <w:name w:val="表格主题311"/>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59">
    <w:name w:val="专业型65"/>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360">
    <w:name w:val="古典型 141"/>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3361">
    <w:name w:val="专业型125"/>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362">
    <w:name w:val="列表型 74121"/>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363">
    <w:name w:val="网格型196"/>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64">
    <w:name w:val="流行型419"/>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365">
    <w:name w:val="列表型 7125"/>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366">
    <w:name w:val="流行型311"/>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367">
    <w:name w:val="典雅型125"/>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368">
    <w:name w:val="流行型31111"/>
    <w:basedOn w:val="59"/>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369">
    <w:name w:val="表格主题125"/>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70">
    <w:name w:val="古典型 122"/>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3371">
    <w:name w:val="流行型125"/>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372">
    <w:name w:val="典雅型10"/>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373">
    <w:name w:val="专业型217"/>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374">
    <w:name w:val="列表型 73112"/>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375">
    <w:name w:val="网格型24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76">
    <w:name w:val="专业型410"/>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3377">
    <w:name w:val="列表型 7218"/>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378">
    <w:name w:val="流行型37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379">
    <w:name w:val="典雅型217"/>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380">
    <w:name w:val="表格主题4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81">
    <w:name w:val="表格主题217"/>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82">
    <w:name w:val="流行型321"/>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383">
    <w:name w:val="流行型218"/>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384">
    <w:name w:val="表格主题111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85">
    <w:name w:val="专业型317"/>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386">
    <w:name w:val="流行型3111"/>
    <w:basedOn w:val="59"/>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387">
    <w:name w:val="网格型34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88">
    <w:name w:val="网格型1416"/>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89">
    <w:name w:val="列表型 7318"/>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390">
    <w:name w:val="专业型311"/>
    <w:basedOn w:val="59"/>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391">
    <w:name w:val="典雅型317"/>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392">
    <w:name w:val="流行型1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393">
    <w:name w:val="表格主题317"/>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94">
    <w:name w:val="列表型 732"/>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395">
    <w:name w:val="流行型318"/>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396">
    <w:name w:val="网格型166"/>
    <w:basedOn w:val="59"/>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397">
    <w:name w:val="专业型417"/>
    <w:basedOn w:val="59"/>
    <w:qFormat/>
    <w:uiPriority w:val="99"/>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398">
    <w:name w:val="典雅型3112"/>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399">
    <w:name w:val="网格型44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00">
    <w:name w:val="网格型28"/>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01">
    <w:name w:val="列表型 7418"/>
    <w:basedOn w:val="59"/>
    <w:qFormat/>
    <w:uiPriority w:val="99"/>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402">
    <w:name w:val="专业型62"/>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403">
    <w:name w:val="典雅型417"/>
    <w:basedOn w:val="59"/>
    <w:qFormat/>
    <w:uiPriority w:val="99"/>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404">
    <w:name w:val="网格型176"/>
    <w:basedOn w:val="59"/>
    <w:qFormat/>
    <w:locked/>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05">
    <w:name w:val="流行型418"/>
    <w:basedOn w:val="59"/>
    <w:qFormat/>
    <w:uiPriority w:val="99"/>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406">
    <w:name w:val="专业型42"/>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407">
    <w:name w:val="网格型20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08">
    <w:name w:val="流行型14"/>
    <w:basedOn w:val="59"/>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409">
    <w:name w:val="典雅型75"/>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410">
    <w:name w:val="专业型411"/>
    <w:basedOn w:val="59"/>
    <w:qFormat/>
    <w:uiPriority w:val="99"/>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411">
    <w:name w:val="表格主题57"/>
    <w:basedOn w:val="59"/>
    <w:qFormat/>
    <w:uiPriority w:val="99"/>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12">
    <w:name w:val="典雅型58"/>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3413">
    <w:name w:val="列表型 775"/>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414">
    <w:name w:val="典雅型311"/>
    <w:basedOn w:val="59"/>
    <w:qFormat/>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415">
    <w:name w:val="流行型75"/>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416">
    <w:name w:val="表格主题8"/>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17">
    <w:name w:val="专业型75"/>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418">
    <w:name w:val="流行型32"/>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419">
    <w:name w:val="专业型135"/>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420">
    <w:name w:val="列表型 7510"/>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421">
    <w:name w:val="网格型110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22">
    <w:name w:val="表格主题211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23">
    <w:name w:val="网格型25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24">
    <w:name w:val="流行型111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425">
    <w:name w:val="专业型16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426">
    <w:name w:val="列表型 716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427">
    <w:name w:val="专业型34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428">
    <w:name w:val="流行型510"/>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429">
    <w:name w:val="网格型45"/>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30">
    <w:name w:val="专业型2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431">
    <w:name w:val="列表型 74111"/>
    <w:basedOn w:val="59"/>
    <w:uiPriority w:val="99"/>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432">
    <w:name w:val="专业型58"/>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3433">
    <w:name w:val="古典型 1311"/>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3434">
    <w:name w:val="网格型112"/>
    <w:basedOn w:val="59"/>
    <w:qFormat/>
    <w:uiPriority w:val="99"/>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35">
    <w:name w:val="专业型32"/>
    <w:basedOn w:val="59"/>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436">
    <w:name w:val="网格型1426"/>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37">
    <w:name w:val="流行型3114"/>
    <w:basedOn w:val="59"/>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438">
    <w:name w:val="专业型23"/>
    <w:basedOn w:val="59"/>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439">
    <w:name w:val="网格型642"/>
    <w:basedOn w:val="59"/>
    <w:qFormat/>
    <w:locked/>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40">
    <w:name w:val="网格型186"/>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41">
    <w:name w:val="列表型 742"/>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442">
    <w:name w:val="列表型 710"/>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443">
    <w:name w:val="典雅型411"/>
    <w:basedOn w:val="59"/>
    <w:qFormat/>
    <w:uiPriority w:val="99"/>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444">
    <w:name w:val="典雅型66"/>
    <w:basedOn w:val="59"/>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445">
    <w:name w:val="鹤山基准地价11"/>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3446">
    <w:name w:val="专业型1111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447">
    <w:name w:val="典雅型32"/>
    <w:basedOn w:val="59"/>
    <w:qFormat/>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448">
    <w:name w:val="表格主题410"/>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49">
    <w:name w:val="专业型15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450">
    <w:name w:val="列表型 725"/>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451">
    <w:name w:val="列表型 7532"/>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3452">
    <w:name w:val="列表型 767"/>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453">
    <w:name w:val="典雅型42"/>
    <w:basedOn w:val="59"/>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454">
    <w:name w:val="列表型 724"/>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455">
    <w:name w:val="流行型4111"/>
    <w:basedOn w:val="59"/>
    <w:qFormat/>
    <w:uiPriority w:val="99"/>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456">
    <w:name w:val="流行型67"/>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457">
    <w:name w:val="列表型 7411"/>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458">
    <w:name w:val="流行型25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459">
    <w:name w:val="网格型27"/>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60">
    <w:name w:val="流行型543"/>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3461">
    <w:name w:val="古典型 132"/>
    <w:basedOn w:val="59"/>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3462">
    <w:name w:val="列表型 7336"/>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463">
    <w:name w:val="专业型66"/>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464">
    <w:name w:val="专业型34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465">
    <w:name w:val="流行型221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466">
    <w:name w:val="专业型533"/>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3467">
    <w:name w:val="流行型10"/>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468">
    <w:name w:val="典雅型336"/>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469">
    <w:name w:val="网格型74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70">
    <w:name w:val="列表型 7354"/>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471">
    <w:name w:val="专业型126"/>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472">
    <w:name w:val="表格主题113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73">
    <w:name w:val="流行型42"/>
    <w:basedOn w:val="59"/>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474">
    <w:name w:val="表格主题336"/>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75">
    <w:name w:val="典雅型1111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476">
    <w:name w:val="典雅型34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477">
    <w:name w:val="网格型20"/>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78">
    <w:name w:val="典雅型113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479">
    <w:name w:val="网格型197"/>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80">
    <w:name w:val="流行型336"/>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481">
    <w:name w:val="流行型411"/>
    <w:basedOn w:val="59"/>
    <w:qFormat/>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482">
    <w:name w:val="表格主题34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83">
    <w:name w:val="典雅型2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484">
    <w:name w:val="列表型 7113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3485">
    <w:name w:val="鹤山基准地价2"/>
    <w:basedOn w:val="59"/>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3486">
    <w:name w:val="专业型436"/>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487">
    <w:name w:val="列表型 7126"/>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488">
    <w:name w:val="网格型46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89">
    <w:name w:val="专业型113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3490">
    <w:name w:val="专业型44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491">
    <w:name w:val="典雅型126"/>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492">
    <w:name w:val="专业型113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3493">
    <w:name w:val="网格型26"/>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494">
    <w:name w:val="列表型 7436"/>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495">
    <w:name w:val="列表型 723"/>
    <w:basedOn w:val="59"/>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496">
    <w:name w:val="列表型 745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497">
    <w:name w:val="典雅型71"/>
    <w:basedOn w:val="59"/>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498">
    <w:name w:val="列表型 71112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499">
    <w:name w:val="表格主题126"/>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00">
    <w:name w:val="典雅型436"/>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501">
    <w:name w:val="列表型 7511"/>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502">
    <w:name w:val="典雅型44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503">
    <w:name w:val="列表型 716"/>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504">
    <w:name w:val="表格主题1112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05">
    <w:name w:val="网格型181"/>
    <w:basedOn w:val="59"/>
    <w:qFormat/>
    <w:uiPriority w:val="99"/>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06">
    <w:name w:val="表格主题426"/>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07">
    <w:name w:val="流行型126"/>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508">
    <w:name w:val="表格主题43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09">
    <w:name w:val="专业型213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510">
    <w:name w:val="流行型1112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511">
    <w:name w:val="表格主题2111"/>
    <w:basedOn w:val="59"/>
    <w:qFormat/>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12">
    <w:name w:val="流行型436"/>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513">
    <w:name w:val="网格型821"/>
    <w:basedOn w:val="59"/>
    <w:qFormat/>
    <w:locked/>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14">
    <w:name w:val="流行型45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515">
    <w:name w:val="专业型219"/>
    <w:basedOn w:val="59"/>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516">
    <w:name w:val="专业型1112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517">
    <w:name w:val="典雅型8"/>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518">
    <w:name w:val="列表型 71118"/>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519">
    <w:name w:val="专业型34"/>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520">
    <w:name w:val="网格型545"/>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21">
    <w:name w:val="表格主题5"/>
    <w:basedOn w:val="59"/>
    <w:qFormat/>
    <w:uiPriority w:val="99"/>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22">
    <w:name w:val="典雅型1112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523">
    <w:name w:val="网格型24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24">
    <w:name w:val="表格主题1118"/>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25">
    <w:name w:val="流行型511"/>
    <w:basedOn w:val="59"/>
    <w:qFormat/>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526">
    <w:name w:val="表格主题514"/>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27">
    <w:name w:val="鹤山基准地价111"/>
    <w:basedOn w:val="59"/>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3528">
    <w:name w:val="鹤山53"/>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529">
    <w:name w:val="典雅型61"/>
    <w:basedOn w:val="59"/>
    <w:qFormat/>
    <w:uiPriority w:val="0"/>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530">
    <w:name w:val="流行型1118"/>
    <w:basedOn w:val="59"/>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531">
    <w:name w:val="列表型 72110"/>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532">
    <w:name w:val="典雅型524"/>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533">
    <w:name w:val="列表型 772"/>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534">
    <w:name w:val="列表型 7212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535">
    <w:name w:val="流行型23"/>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536">
    <w:name w:val="专业型1118"/>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537">
    <w:name w:val="专业型441"/>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538">
    <w:name w:val="列表型 7534"/>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3539">
    <w:name w:val="网格型52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40">
    <w:name w:val="表格主题212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41">
    <w:name w:val="鹤山12"/>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542">
    <w:name w:val="典雅型1118"/>
    <w:basedOn w:val="59"/>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blStylePr>
  </w:style>
  <w:style w:type="table" w:customStyle="1" w:styleId="3543">
    <w:name w:val="流行型213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544">
    <w:name w:val="流行型534"/>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3545">
    <w:name w:val="专业型4116"/>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3546">
    <w:name w:val="流行型212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547">
    <w:name w:val="列表型 7442"/>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548">
    <w:name w:val="流行型212"/>
    <w:basedOn w:val="59"/>
    <w:uiPriority w:val="0"/>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549">
    <w:name w:val="浅色底纹25"/>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3550">
    <w:name w:val="网格型32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51">
    <w:name w:val="列表型 752"/>
    <w:basedOn w:val="59"/>
    <w:qFormat/>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552">
    <w:name w:val="列表型 728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553">
    <w:name w:val="典雅型5116"/>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3554">
    <w:name w:val="流行型313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555">
    <w:name w:val="典雅型33"/>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556">
    <w:name w:val="表格主题15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57">
    <w:name w:val="列表型 75116"/>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558">
    <w:name w:val="专业型212"/>
    <w:basedOn w:val="59"/>
    <w:uiPriority w:val="0"/>
    <w:pPr>
      <w:widowControl w:val="0"/>
      <w:spacing w:before="93" w:beforeLines="30" w:after="93"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559">
    <w:name w:val="列表型 726"/>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560">
    <w:name w:val="表格主题132"/>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61">
    <w:name w:val="流行型5116"/>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562">
    <w:name w:val="网格型58"/>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63">
    <w:name w:val="鹤山22"/>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564">
    <w:name w:val="典雅型4131"/>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565">
    <w:name w:val="专业型5116"/>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3566">
    <w:name w:val="流行型222"/>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567">
    <w:name w:val="专业型44"/>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568">
    <w:name w:val="典雅型38"/>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569">
    <w:name w:val="网格型30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70">
    <w:name w:val="鹤山13"/>
    <w:basedOn w:val="59"/>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571">
    <w:name w:val="流行型52"/>
    <w:basedOn w:val="59"/>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572">
    <w:name w:val="鹤山142"/>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573">
    <w:name w:val="典雅型535"/>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574">
    <w:name w:val="专业型331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575">
    <w:name w:val="表格主题33"/>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76">
    <w:name w:val="流行型71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577">
    <w:name w:val="列表型 7545"/>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3578">
    <w:name w:val="列表型 762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579">
    <w:name w:val="典雅型25"/>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580">
    <w:name w:val="鹤山23"/>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581">
    <w:name w:val="流行型545"/>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3582">
    <w:name w:val="网格型25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83">
    <w:name w:val="列表型 731111"/>
    <w:basedOn w:val="59"/>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584">
    <w:name w:val="列表型 738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585">
    <w:name w:val="专业型535"/>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3586">
    <w:name w:val="典雅型321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587">
    <w:name w:val="列表型 74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588">
    <w:name w:val="流行型313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589">
    <w:name w:val="表格主题113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90">
    <w:name w:val="典雅型512"/>
    <w:basedOn w:val="59"/>
    <w:uiPriority w:val="99"/>
    <w:pPr>
      <w:widowControl w:val="0"/>
      <w:spacing w:before="93" w:beforeLines="30" w:after="93"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3591">
    <w:name w:val="网格型18111"/>
    <w:basedOn w:val="59"/>
    <w:qFormat/>
    <w:uiPriority w:val="99"/>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92">
    <w:name w:val="表格主题110"/>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93">
    <w:name w:val="典雅型113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594">
    <w:name w:val="网格型64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595">
    <w:name w:val="流行型33"/>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596">
    <w:name w:val="典雅型431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597">
    <w:name w:val="列表型 7113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3598">
    <w:name w:val="典雅型4133"/>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599">
    <w:name w:val="表格主题2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00">
    <w:name w:val="列表型 7512"/>
    <w:basedOn w:val="59"/>
    <w:uiPriority w:val="99"/>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601">
    <w:name w:val="流行型113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3602">
    <w:name w:val="典雅型116"/>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603">
    <w:name w:val="表格主题3111"/>
    <w:basedOn w:val="59"/>
    <w:uiPriority w:val="0"/>
    <w:pPr>
      <w:widowControl w:val="0"/>
      <w:spacing w:before="93" w:beforeLines="30" w:after="93"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04">
    <w:name w:val="表格主题36"/>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05">
    <w:name w:val="专业型113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3606">
    <w:name w:val="典雅型213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607">
    <w:name w:val="典雅型44"/>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608">
    <w:name w:val="表格主题3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09">
    <w:name w:val="流行型4133"/>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610">
    <w:name w:val="流行型34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611">
    <w:name w:val="流行型512"/>
    <w:basedOn w:val="59"/>
    <w:uiPriority w:val="99"/>
    <w:pPr>
      <w:widowControl w:val="0"/>
      <w:spacing w:before="93" w:beforeLines="30" w:after="93"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612">
    <w:name w:val="列表型 745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613">
    <w:name w:val="网格型45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14">
    <w:name w:val="流行型16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615">
    <w:name w:val="表格主题141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16">
    <w:name w:val="鹤山基准地价31"/>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3617">
    <w:name w:val="典雅型71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618">
    <w:name w:val="典雅型91"/>
    <w:basedOn w:val="59"/>
    <w:unhideWhenUsed/>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619">
    <w:name w:val="流行型121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3620">
    <w:name w:val="专业型711"/>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621">
    <w:name w:val="专业型86"/>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622">
    <w:name w:val="古典型 1411"/>
    <w:basedOn w:val="59"/>
    <w:unhideWhenUsed/>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3623">
    <w:name w:val="流行型514"/>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shd w:val="pct20" w:color="000000" w:fill="FFFFFF"/>
      </w:tcPr>
    </w:tblStylePr>
    <w:tblStylePr w:type="band1Horz">
      <w:rPr>
        <w:rFonts w:hint="default" w:ascii="Times New Roman" w:hAnsi="Times New Roman" w:cs="Times New Roman"/>
      </w:rPr>
      <w:tcPr>
        <w:shd w:val="pct5" w:color="000000" w:fill="FFFFFF"/>
      </w:tcPr>
    </w:tblStylePr>
    <w:tblStylePr w:type="band2Horz">
      <w:rPr>
        <w:rFonts w:hint="default" w:ascii="Times New Roman" w:hAnsi="Times New Roman" w:cs="Times New Roman"/>
      </w:rPr>
      <w:tcPr>
        <w:shd w:val="pct20" w:color="000000" w:fill="FFFFFF"/>
      </w:tcPr>
    </w:tblStylePr>
  </w:style>
  <w:style w:type="table" w:customStyle="1" w:styleId="3624">
    <w:name w:val="专业型131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625">
    <w:name w:val="典雅型332"/>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626">
    <w:name w:val="列表型 791"/>
    <w:basedOn w:val="59"/>
    <w:unhideWhenUsed/>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3627">
    <w:name w:val="鹤山基准地价41"/>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3628">
    <w:name w:val="列表型 7326"/>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629">
    <w:name w:val="网格型135"/>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30">
    <w:name w:val="网格型117"/>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31">
    <w:name w:val="典雅型3211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632">
    <w:name w:val="列表型 71111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633">
    <w:name w:val="专业型132"/>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634">
    <w:name w:val="专业型11141"/>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635">
    <w:name w:val="专业型425"/>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636">
    <w:name w:val="网格型70"/>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37">
    <w:name w:val="典雅型5113"/>
    <w:basedOn w:val="59"/>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3638">
    <w:name w:val="列表型 7317"/>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639">
    <w:name w:val="专业型531"/>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3640">
    <w:name w:val="流行型311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641">
    <w:name w:val="网格型23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42">
    <w:name w:val="专业型26"/>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643">
    <w:name w:val="网格型45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44">
    <w:name w:val="典雅型521"/>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645">
    <w:name w:val="典雅型21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646">
    <w:name w:val="典雅型61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647">
    <w:name w:val="典雅型64"/>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648">
    <w:name w:val="表格主题40"/>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49">
    <w:name w:val="典雅型426"/>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650">
    <w:name w:val="专业型4133"/>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651">
    <w:name w:val="表格主题48"/>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52">
    <w:name w:val="流行型5211"/>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653">
    <w:name w:val="网格型33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54">
    <w:name w:val="网格型43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55">
    <w:name w:val="流行型5132"/>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656">
    <w:name w:val="典雅型40"/>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657">
    <w:name w:val="网格型62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58">
    <w:name w:val="典雅型11141"/>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blStylePr>
  </w:style>
  <w:style w:type="table" w:customStyle="1" w:styleId="3659">
    <w:name w:val="列表型 765"/>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660">
    <w:name w:val="流行型219"/>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661">
    <w:name w:val="典雅型15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662">
    <w:name w:val="专业型218"/>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663">
    <w:name w:val="古典型 124"/>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3664">
    <w:name w:val="典雅型218"/>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665">
    <w:name w:val="表格主题39"/>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66">
    <w:name w:val="网格型626"/>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67">
    <w:name w:val="网格型341"/>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68">
    <w:name w:val="网格型726"/>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69">
    <w:name w:val="列表型 750"/>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670">
    <w:name w:val="古典型 126"/>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3671">
    <w:name w:val="网格型435"/>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72">
    <w:name w:val="鹤山110"/>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673">
    <w:name w:val="网格型144"/>
    <w:basedOn w:val="59"/>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74">
    <w:name w:val="鹤山29"/>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675">
    <w:name w:val="列表型 7213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676">
    <w:name w:val="网格型106"/>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77">
    <w:name w:val="流行型35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678">
    <w:name w:val="列表型 7319"/>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679">
    <w:name w:val="网格型7211"/>
    <w:basedOn w:val="59"/>
    <w:qFormat/>
    <w:locked/>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80">
    <w:name w:val="表格主题310"/>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81">
    <w:name w:val="典雅型5141"/>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blStylePr>
  </w:style>
  <w:style w:type="table" w:customStyle="1" w:styleId="3682">
    <w:name w:val="流行型319"/>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683">
    <w:name w:val="网格型26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84">
    <w:name w:val="专业型310"/>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685">
    <w:name w:val="流行型50"/>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686">
    <w:name w:val="典雅型310"/>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687">
    <w:name w:val="表格主题416"/>
    <w:basedOn w:val="59"/>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88">
    <w:name w:val="网格型136"/>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89">
    <w:name w:val="列表型 74133"/>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690">
    <w:name w:val="网格型336"/>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91">
    <w:name w:val="流行型105"/>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692">
    <w:name w:val="网格型28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93">
    <w:name w:val="典雅型914"/>
    <w:basedOn w:val="59"/>
    <w:unhideWhenUsed/>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694">
    <w:name w:val="古典型 145"/>
    <w:basedOn w:val="59"/>
    <w:unhideWhenUsed/>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3695">
    <w:name w:val="列表型 7914"/>
    <w:basedOn w:val="59"/>
    <w:unhideWhenUsed/>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3696">
    <w:name w:val="网格型219"/>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697">
    <w:name w:val="典雅型120"/>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698">
    <w:name w:val="列表型 7311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699">
    <w:name w:val="流行型3110"/>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700">
    <w:name w:val="专业型226"/>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701">
    <w:name w:val="古典型 142"/>
    <w:basedOn w:val="59"/>
    <w:unhideWhenUsed/>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3702">
    <w:name w:val="列表型 7110"/>
    <w:basedOn w:val="59"/>
    <w:qFormat/>
    <w:uiPriority w:val="0"/>
    <w:pPr>
      <w:widowControl w:val="0"/>
      <w:spacing w:before="93" w:beforeLines="30" w:after="93"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703">
    <w:name w:val="专业型61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3704">
    <w:name w:val="专业型31111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705">
    <w:name w:val="列表型 721112"/>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706">
    <w:name w:val="列表型 782"/>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707">
    <w:name w:val="表格主题2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08">
    <w:name w:val="典雅型36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709">
    <w:name w:val="专业型124"/>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710">
    <w:name w:val="专业型48"/>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3711">
    <w:name w:val="流行型1113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712">
    <w:name w:val="流行型142"/>
    <w:basedOn w:val="59"/>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713">
    <w:name w:val="流行型332"/>
    <w:basedOn w:val="59"/>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714">
    <w:name w:val="列表型 7432"/>
    <w:basedOn w:val="59"/>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715">
    <w:name w:val="网格型8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16">
    <w:name w:val="列表型 711113"/>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717">
    <w:name w:val="典雅型46"/>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3718">
    <w:name w:val="表格主题28"/>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19">
    <w:name w:val="典雅型5112"/>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blStylePr>
  </w:style>
  <w:style w:type="table" w:customStyle="1" w:styleId="3720">
    <w:name w:val="列表型 748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721">
    <w:name w:val="网格型47"/>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22">
    <w:name w:val="典雅型34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723">
    <w:name w:val="专业型231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724">
    <w:name w:val="网格型75"/>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25">
    <w:name w:val="网格型71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26">
    <w:name w:val="浅色底纹42"/>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3727">
    <w:name w:val="鹤山基准地价42"/>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3728">
    <w:name w:val="网格型210"/>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29">
    <w:name w:val="流行型631"/>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730">
    <w:name w:val="网格型11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31">
    <w:name w:val="流行型51112"/>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732">
    <w:name w:val="网格型61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33">
    <w:name w:val="网格型23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34">
    <w:name w:val="表格主题112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35">
    <w:name w:val="网格型65"/>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36">
    <w:name w:val="典雅型112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737">
    <w:name w:val="列表型 711122"/>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738">
    <w:name w:val="流行型416"/>
    <w:basedOn w:val="59"/>
    <w:qFormat/>
    <w:uiPriority w:val="99"/>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739">
    <w:name w:val="列表型 7421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740">
    <w:name w:val="专业型1221"/>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741">
    <w:name w:val="网格型56"/>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42">
    <w:name w:val="专业型20"/>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3743">
    <w:name w:val="典雅型121111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744">
    <w:name w:val="网格型8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45">
    <w:name w:val="专业型111111"/>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746">
    <w:name w:val="典雅型18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747">
    <w:name w:val="流行型41112"/>
    <w:basedOn w:val="59"/>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748">
    <w:name w:val="网格型184"/>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49">
    <w:name w:val="典雅型912"/>
    <w:basedOn w:val="59"/>
    <w:unhideWhenUsed/>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750">
    <w:name w:val="典雅型3121"/>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751">
    <w:name w:val="流行型1221"/>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752">
    <w:name w:val="列表型 718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3753">
    <w:name w:val="专业型41111"/>
    <w:basedOn w:val="59"/>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3754">
    <w:name w:val="古典型 17"/>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3755">
    <w:name w:val="列表型 716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756">
    <w:name w:val="流行型27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757">
    <w:name w:val="典雅型34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758">
    <w:name w:val="专业型10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759">
    <w:name w:val="专业型254"/>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760">
    <w:name w:val="网格型41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61">
    <w:name w:val="专业型44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762">
    <w:name w:val="专业型252"/>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763">
    <w:name w:val="典雅型25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764">
    <w:name w:val="典雅型35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765">
    <w:name w:val="典雅型445"/>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766">
    <w:name w:val="表格主题2141"/>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67">
    <w:name w:val="表格主题254"/>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68">
    <w:name w:val="流行型65"/>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769">
    <w:name w:val="表格主题43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70">
    <w:name w:val="典雅型1311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771">
    <w:name w:val="流行型26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772">
    <w:name w:val="鹤山基准地价7"/>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3773">
    <w:name w:val="流行型455"/>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774">
    <w:name w:val="网格型71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75">
    <w:name w:val="列表型 746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776">
    <w:name w:val="列表型 74132"/>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777">
    <w:name w:val="典雅型45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778">
    <w:name w:val="专业型64"/>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779">
    <w:name w:val="列表型 73214"/>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780">
    <w:name w:val="鹤山61"/>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781">
    <w:name w:val="典雅型321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782">
    <w:name w:val="列表型 727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783">
    <w:name w:val="表格主题3214"/>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84">
    <w:name w:val="流行型271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785">
    <w:name w:val="流行型3214"/>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786">
    <w:name w:val="鹤山141"/>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787">
    <w:name w:val="专业型421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788">
    <w:name w:val="列表型 7333"/>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789">
    <w:name w:val="列表型 74214"/>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790">
    <w:name w:val="鹤山241"/>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791">
    <w:name w:val="典雅型4214"/>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792">
    <w:name w:val="列表型 737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793">
    <w:name w:val="表格主题41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94">
    <w:name w:val="列表型 732111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795">
    <w:name w:val="流行型4214"/>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796">
    <w:name w:val="表格主题3211"/>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97">
    <w:name w:val="古典型 113"/>
    <w:basedOn w:val="59"/>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3798">
    <w:name w:val="网格型9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799">
    <w:name w:val="网格型123"/>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00">
    <w:name w:val="网格型22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01">
    <w:name w:val="网格型32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02">
    <w:name w:val="网格型42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03">
    <w:name w:val="网格型52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04">
    <w:name w:val="列表型 729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805">
    <w:name w:val="表格主题27"/>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06">
    <w:name w:val="流行型29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807">
    <w:name w:val="专业型271"/>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808">
    <w:name w:val="典雅型27"/>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809">
    <w:name w:val="网格型62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10">
    <w:name w:val="网格型72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11">
    <w:name w:val="鹤山26"/>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812">
    <w:name w:val="列表型 7391"/>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813">
    <w:name w:val="表格主题37"/>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14">
    <w:name w:val="流行型391"/>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815">
    <w:name w:val="网格型133"/>
    <w:basedOn w:val="59"/>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16">
    <w:name w:val="网格型233"/>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17">
    <w:name w:val="网格型43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18">
    <w:name w:val="网格型533"/>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19">
    <w:name w:val="网格型73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20">
    <w:name w:val="古典型 133"/>
    <w:basedOn w:val="59"/>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blStylePr>
    <w:tblStylePr w:type="swCell">
      <w:rPr>
        <w:b/>
        <w:bCs/>
      </w:rPr>
    </w:tblStylePr>
  </w:style>
  <w:style w:type="table" w:customStyle="1" w:styleId="3821">
    <w:name w:val="网格型145"/>
    <w:basedOn w:val="59"/>
    <w:unhideWhenUsed/>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22">
    <w:name w:val="列表型 7491"/>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823">
    <w:name w:val="网格型1413"/>
    <w:basedOn w:val="59"/>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24">
    <w:name w:val="网格型173"/>
    <w:basedOn w:val="59"/>
    <w:qFormat/>
    <w:locked/>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25">
    <w:name w:val="专业型55"/>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3826">
    <w:name w:val="网格型183"/>
    <w:basedOn w:val="5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27">
    <w:name w:val="典雅型63"/>
    <w:basedOn w:val="59"/>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828">
    <w:name w:val="流行型64"/>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829">
    <w:name w:val="专业型63"/>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830">
    <w:name w:val="网格型194"/>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31">
    <w:name w:val="典雅型123"/>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832">
    <w:name w:val="表格主题123"/>
    <w:basedOn w:val="59"/>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33">
    <w:name w:val="网格型24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34">
    <w:name w:val="典雅型215"/>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835">
    <w:name w:val="网格型34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36">
    <w:name w:val="典雅型315"/>
    <w:basedOn w:val="59"/>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837">
    <w:name w:val="流行型315"/>
    <w:basedOn w:val="59"/>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838">
    <w:name w:val="专业型415"/>
    <w:basedOn w:val="59"/>
    <w:qFormat/>
    <w:uiPriority w:val="99"/>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839">
    <w:name w:val="网格型44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40">
    <w:name w:val="列表型 7415"/>
    <w:basedOn w:val="59"/>
    <w:qFormat/>
    <w:uiPriority w:val="99"/>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841">
    <w:name w:val="流行型4151"/>
    <w:basedOn w:val="59"/>
    <w:uiPriority w:val="99"/>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842">
    <w:name w:val="典雅型73"/>
    <w:basedOn w:val="59"/>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843">
    <w:name w:val="专业型11113"/>
    <w:basedOn w:val="59"/>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844">
    <w:name w:val="典雅型111131"/>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845">
    <w:name w:val="列表型 7211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846">
    <w:name w:val="流行型2113"/>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847">
    <w:name w:val="专业型318"/>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848">
    <w:name w:val="典雅型211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849">
    <w:name w:val="列表型 73110"/>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850">
    <w:name w:val="网格型345"/>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51">
    <w:name w:val="鹤山222"/>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852">
    <w:name w:val="表格主题16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53">
    <w:name w:val="典雅型35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854">
    <w:name w:val="表格主题35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55">
    <w:name w:val="专业型45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856">
    <w:name w:val="典雅型452"/>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857">
    <w:name w:val="表格主题442"/>
    <w:basedOn w:val="59"/>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58">
    <w:name w:val="网格型552"/>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59">
    <w:name w:val="表格主题522"/>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60">
    <w:name w:val="典雅型532"/>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861">
    <w:name w:val="列表型 7542"/>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3862">
    <w:name w:val="流行型542"/>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3863">
    <w:name w:val="专业型532"/>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3864">
    <w:name w:val="表格主题1132"/>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65">
    <w:name w:val="典雅型113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866">
    <w:name w:val="列表型 71132"/>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3867">
    <w:name w:val="流行型1132"/>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3868">
    <w:name w:val="专业型1132"/>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3869">
    <w:name w:val="典雅型3122"/>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870">
    <w:name w:val="鹤山125"/>
    <w:basedOn w:val="59"/>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871">
    <w:name w:val="专业型324"/>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872">
    <w:name w:val="鹤山225"/>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873">
    <w:name w:val="典雅型11124"/>
    <w:basedOn w:val="59"/>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874">
    <w:name w:val="鹤山54"/>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875">
    <w:name w:val="鹤山基准地价34"/>
    <w:basedOn w:val="59"/>
    <w:qFormat/>
    <w:uiPriority w:val="0"/>
    <w:pPr>
      <w:jc w:val="center"/>
    </w:pPr>
    <w:rPr>
      <w:rFonts w:eastAsia="仿宋_GB2312"/>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tblStylePr w:type="firstRow">
      <w:rPr>
        <w:b/>
      </w:rPr>
    </w:tblStylePr>
    <w:tblStylePr w:type="firstCol">
      <w:rPr>
        <w:b w:val="0"/>
      </w:rPr>
    </w:tblStylePr>
  </w:style>
  <w:style w:type="table" w:customStyle="1" w:styleId="3876">
    <w:name w:val="流行型84"/>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877">
    <w:name w:val="典雅型4124"/>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3878">
    <w:name w:val="专业型84"/>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879">
    <w:name w:val="列表型 74124"/>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880">
    <w:name w:val="专业型144"/>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881">
    <w:name w:val="流行型4124"/>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882">
    <w:name w:val="网格型111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83">
    <w:name w:val="专业型4124"/>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3884">
    <w:name w:val="列表型 7144"/>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885">
    <w:name w:val="浅色底纹34"/>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3886">
    <w:name w:val="典雅型144"/>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887">
    <w:name w:val="典雅型5124"/>
    <w:basedOn w:val="59"/>
    <w:qFormat/>
    <w:uiPriority w:val="99"/>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blStylePr>
  </w:style>
  <w:style w:type="table" w:customStyle="1" w:styleId="3888">
    <w:name w:val="表格主题144"/>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89">
    <w:name w:val="列表型 75124"/>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890">
    <w:name w:val="流行型144"/>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891">
    <w:name w:val="流行型5124"/>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892">
    <w:name w:val="专业型234"/>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893">
    <w:name w:val="专业型5124"/>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rPr>
      <w:tcPr>
        <w:shd w:val="solid" w:color="000000" w:fill="FFFFFF"/>
      </w:tcPr>
    </w:tblStylePr>
  </w:style>
  <w:style w:type="table" w:customStyle="1" w:styleId="3894">
    <w:name w:val="网格型27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895">
    <w:name w:val="鹤山64"/>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896">
    <w:name w:val="列表型 7234"/>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897">
    <w:name w:val="列表型 727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898">
    <w:name w:val="典雅型234"/>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899">
    <w:name w:val="流行型27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900">
    <w:name w:val="表格主题234"/>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901">
    <w:name w:val="鹤山144"/>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902">
    <w:name w:val="流行型234"/>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903">
    <w:name w:val="鹤山244"/>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904">
    <w:name w:val="专业型334"/>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905">
    <w:name w:val="网格型36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906">
    <w:name w:val="典雅型334"/>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907">
    <w:name w:val="列表型 747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908">
    <w:name w:val="表格主题334"/>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909">
    <w:name w:val="流行型47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910">
    <w:name w:val="流行型334"/>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911">
    <w:name w:val="浅色底纹44"/>
    <w:basedOn w:val="59"/>
    <w:qFormat/>
    <w:uiPriority w:val="60"/>
    <w:rPr>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3912">
    <w:name w:val="专业型434"/>
    <w:basedOn w:val="59"/>
    <w:qFormat/>
    <w:uiPriority w:val="0"/>
    <w:pPr>
      <w:widowControl w:val="0"/>
      <w:spacing w:before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b/>
        <w:bCs/>
        <w:color w:val="auto"/>
      </w:rPr>
      <w:tcPr>
        <w:shd w:val="solid" w:color="000000" w:fill="FFFFFF"/>
      </w:tcPr>
    </w:tblStylePr>
  </w:style>
  <w:style w:type="table" w:customStyle="1" w:styleId="3913">
    <w:name w:val="列表型 7554"/>
    <w:basedOn w:val="59"/>
    <w:qFormat/>
    <w:uiPriority w:val="99"/>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rFonts w:cs="Times New Roman"/>
      </w:r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rPr>
      <w:tcPr>
        <w:tcBorders>
          <w:top w:val="single" w:color="008000" w:sz="12" w:space="0"/>
          <w:left w:val="nil"/>
          <w:bottom w:val="nil"/>
          <w:right w:val="nil"/>
          <w:insideH w:val="nil"/>
          <w:insideV w:val="nil"/>
          <w:tl2br w:val="nil"/>
          <w:tr2bl w:val="nil"/>
        </w:tcBorders>
      </w:tcPr>
    </w:tblStylePr>
    <w:tblStylePr w:type="firstCol">
      <w:rPr>
        <w:rFonts w:cs="Times New Roman"/>
      </w:rPr>
    </w:tblStylePr>
    <w:tblStylePr w:type="lastCol">
      <w:rPr>
        <w:rFonts w:cs="Times New Roman"/>
      </w:rPr>
    </w:tblStylePr>
    <w:tblStylePr w:type="band1Horz">
      <w:rPr>
        <w:rFonts w:cs="Times New Roman"/>
      </w:rPr>
      <w:tcPr>
        <w:shd w:val="pct20" w:color="000000" w:fill="FFFFFF"/>
      </w:tcPr>
    </w:tblStylePr>
    <w:tblStylePr w:type="band2Horz">
      <w:rPr>
        <w:rFonts w:cs="Times New Roman"/>
      </w:rPr>
      <w:tcPr>
        <w:shd w:val="pct25" w:color="FFFF00" w:fill="FFFFFF"/>
      </w:tcPr>
    </w:tblStylePr>
  </w:style>
  <w:style w:type="table" w:customStyle="1" w:styleId="3914">
    <w:name w:val="网格型463"/>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915">
    <w:name w:val="流行型554"/>
    <w:basedOn w:val="59"/>
    <w:qFormat/>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cs="Times New Roman"/>
      </w:rPr>
      <w:tcPr>
        <w:shd w:val="pct20" w:color="000000" w:fill="FFFFFF"/>
      </w:tcPr>
    </w:tblStylePr>
    <w:tblStylePr w:type="band1Horz">
      <w:rPr>
        <w:rFonts w:cs="Times New Roman"/>
      </w:rPr>
      <w:tcPr>
        <w:shd w:val="pct5" w:color="000000" w:fill="FFFFFF"/>
      </w:tcPr>
    </w:tblStylePr>
    <w:tblStylePr w:type="band2Horz">
      <w:rPr>
        <w:rFonts w:cs="Times New Roman"/>
      </w:rPr>
      <w:tcPr>
        <w:shd w:val="pct20" w:color="000000" w:fill="FFFFFF"/>
      </w:tcPr>
    </w:tblStylePr>
  </w:style>
  <w:style w:type="table" w:customStyle="1" w:styleId="3916">
    <w:name w:val="列表型 7434"/>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917">
    <w:name w:val="典雅型615"/>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918">
    <w:name w:val="典雅型434"/>
    <w:basedOn w:val="59"/>
    <w:qFormat/>
    <w:uiPriority w:val="0"/>
    <w:pPr>
      <w:widowControl w:val="0"/>
      <w:spacing w:before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caps/>
        <w:color w:val="auto"/>
      </w:rPr>
      <w:tcPr>
        <w:tcBorders>
          <w:top w:val="nil"/>
          <w:left w:val="nil"/>
          <w:bottom w:val="nil"/>
          <w:right w:val="nil"/>
          <w:insideH w:val="nil"/>
          <w:insideV w:val="nil"/>
          <w:tl2br w:val="nil"/>
          <w:tr2bl w:val="nil"/>
        </w:tcBorders>
      </w:tcPr>
    </w:tblStylePr>
  </w:style>
  <w:style w:type="table" w:customStyle="1" w:styleId="3919">
    <w:name w:val="表格主题45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920">
    <w:name w:val="表格主题424"/>
    <w:basedOn w:val="59"/>
    <w:qFormat/>
    <w:uiPriority w:val="0"/>
    <w:pPr>
      <w:widowControl w:val="0"/>
      <w:spacing w:before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921">
    <w:name w:val="列表型 762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922">
    <w:name w:val="流行型434"/>
    <w:basedOn w:val="59"/>
    <w:qFormat/>
    <w:uiPriority w:val="0"/>
    <w:pPr>
      <w:widowControl w:val="0"/>
      <w:spacing w:before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923">
    <w:name w:val="流行型62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924">
    <w:name w:val="列表型 71116"/>
    <w:basedOn w:val="59"/>
    <w:qFormat/>
    <w:uiPriority w:val="0"/>
    <w:pPr>
      <w:widowControl w:val="0"/>
      <w:spacing w:before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925">
    <w:name w:val="专业型61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926">
    <w:name w:val="专业型524"/>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3927">
    <w:name w:val="表格主题112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928">
    <w:name w:val="典雅型212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929">
    <w:name w:val="流行型518"/>
    <w:basedOn w:val="59"/>
    <w:uiPriority w:val="99"/>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shd w:val="pct20" w:color="000000" w:fill="FFFFFF"/>
      </w:tcPr>
    </w:tblStylePr>
    <w:tblStylePr w:type="band1Horz">
      <w:rPr>
        <w:rFonts w:hint="default" w:ascii="Times New Roman" w:hAnsi="Times New Roman" w:cs="Times New Roman"/>
      </w:rPr>
      <w:tcPr>
        <w:shd w:val="pct5" w:color="000000" w:fill="FFFFFF"/>
      </w:tcPr>
    </w:tblStylePr>
    <w:tblStylePr w:type="band2Horz">
      <w:rPr>
        <w:rFonts w:hint="default" w:ascii="Times New Roman" w:hAnsi="Times New Roman" w:cs="Times New Roman"/>
      </w:rPr>
      <w:tcPr>
        <w:shd w:val="pct20" w:color="000000" w:fill="FFFFFF"/>
      </w:tcPr>
    </w:tblStylePr>
  </w:style>
  <w:style w:type="table" w:customStyle="1" w:styleId="3930">
    <w:name w:val="典雅型112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931">
    <w:name w:val="鹤山133"/>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932">
    <w:name w:val="专业型518"/>
    <w:basedOn w:val="59"/>
    <w:qFormat/>
    <w:uiPriority w:val="99"/>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hint="default" w:ascii="Times New Roman" w:hAnsi="Times New Roman" w:cs="Times New Roman"/>
      </w:rPr>
      <w:tcPr>
        <w:shd w:val="solid" w:color="000000" w:fill="FFFFFF"/>
      </w:tcPr>
    </w:tblStylePr>
  </w:style>
  <w:style w:type="table" w:customStyle="1" w:styleId="3933">
    <w:name w:val="鹤山233"/>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934">
    <w:name w:val="网格型286"/>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935">
    <w:name w:val="流行型1124"/>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3936">
    <w:name w:val="列表型 73123"/>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937">
    <w:name w:val="网格型1125"/>
    <w:basedOn w:val="59"/>
    <w:qFormat/>
    <w:uiPriority w:val="99"/>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938">
    <w:name w:val="专业型112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3939">
    <w:name w:val="表格主题3123"/>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940">
    <w:name w:val="鹤山35"/>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941">
    <w:name w:val="列表型 711115"/>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942">
    <w:name w:val="流行型3123"/>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943">
    <w:name w:val="列表型 7245"/>
    <w:basedOn w:val="59"/>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944">
    <w:name w:val="表格主题11115"/>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945">
    <w:name w:val="专业型3123"/>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946">
    <w:name w:val="流行型24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947">
    <w:name w:val="流行型11115"/>
    <w:basedOn w:val="59"/>
    <w:qFormat/>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948">
    <w:name w:val="典雅型3123"/>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StylePr>
  </w:style>
  <w:style w:type="table" w:customStyle="1" w:styleId="3949">
    <w:name w:val="鹤山115"/>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950">
    <w:name w:val="专业型11115"/>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951">
    <w:name w:val="鹤山215"/>
    <w:basedOn w:val="59"/>
    <w:qFormat/>
    <w:uiPriority w:val="99"/>
    <w:pPr>
      <w:jc w:val="center"/>
    </w:pPr>
    <w:rPr>
      <w:rFonts w:eastAsia="仿宋"/>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cPr>
      <w:vAlign w:val="center"/>
    </w:tcPr>
  </w:style>
  <w:style w:type="table" w:customStyle="1" w:styleId="3952">
    <w:name w:val="典雅型814"/>
    <w:basedOn w:val="59"/>
    <w:qFormat/>
    <w:uiPriority w:val="0"/>
    <w:pPr>
      <w:widowControl w:val="0"/>
      <w:spacing w:beforeLines="30" w:afterLines="30" w:line="300" w:lineRule="auto"/>
      <w:ind w:firstLine="480"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3953">
    <w:name w:val="列表型 781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954">
    <w:name w:val="表格主题2314"/>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955">
    <w:name w:val="流行型2314"/>
    <w:basedOn w:val="59"/>
    <w:uiPriority w:val="0"/>
    <w:pPr>
      <w:widowControl w:val="0"/>
      <w:spacing w:beforeLines="30" w:afterLines="30" w:line="300" w:lineRule="auto"/>
      <w:ind w:firstLine="480" w:firstLineChars="20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shd w:val="pct20" w:color="000000" w:fill="FFFFFF"/>
      </w:tcPr>
    </w:tblStylePr>
    <w:tblStylePr w:type="band1Horz">
      <w:rPr>
        <w:color w:val="auto"/>
      </w:rPr>
      <w:tcPr>
        <w:shd w:val="pct5" w:color="000000" w:fill="FFFFFF"/>
      </w:tcPr>
    </w:tblStylePr>
    <w:tblStylePr w:type="band2Horz">
      <w:rPr>
        <w:color w:val="auto"/>
      </w:rPr>
      <w:tcPr>
        <w:shd w:val="pct20" w:color="000000" w:fill="FFFFFF"/>
      </w:tcPr>
    </w:tblStylePr>
  </w:style>
  <w:style w:type="table" w:customStyle="1" w:styleId="3956">
    <w:name w:val="专业型3314"/>
    <w:basedOn w:val="59"/>
    <w:qFormat/>
    <w:uiPriority w:val="0"/>
    <w:pPr>
      <w:widowControl w:val="0"/>
      <w:spacing w:beforeLines="30" w:afterLines="30" w:line="300" w:lineRule="auto"/>
      <w:ind w:firstLine="48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shd w:val="solid" w:color="000000" w:fill="FFFFFF"/>
      </w:tcPr>
    </w:tblStylePr>
  </w:style>
  <w:style w:type="table" w:customStyle="1" w:styleId="3957">
    <w:name w:val="列表型 73314"/>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shd w:val="pct20" w:color="000000" w:fill="FFFFFF"/>
      </w:tcPr>
    </w:tblStylePr>
    <w:tblStylePr w:type="band2Horz">
      <w:tcPr>
        <w:shd w:val="pct25" w:color="FFFF00" w:fill="FFFFFF"/>
      </w:tcPr>
    </w:tblStylePr>
  </w:style>
  <w:style w:type="table" w:customStyle="1" w:styleId="3958">
    <w:name w:val="网格型326"/>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959">
    <w:name w:val="网格型426"/>
    <w:basedOn w:val="5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960">
    <w:name w:val="网格型526"/>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3961">
    <w:name w:val="列表型 7219"/>
    <w:basedOn w:val="59"/>
    <w:qFormat/>
    <w:uiPriority w:val="0"/>
    <w:pPr>
      <w:widowControl w:val="0"/>
      <w:spacing w:beforeLines="30" w:afterLines="30" w:line="300" w:lineRule="auto"/>
      <w:ind w:firstLine="480"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Horz">
      <w:rPr>
        <w:color w:val="auto"/>
      </w:rPr>
      <w:tcPr>
        <w:shd w:val="pct20" w:color="000000" w:fill="FFFFFF"/>
      </w:tcPr>
    </w:tblStylePr>
    <w:tblStylePr w:type="band2Horz">
      <w:tcPr>
        <w:shd w:val="pct25" w:color="FFFF00" w:fill="FFFFFF"/>
      </w:tcPr>
    </w:tblStylePr>
  </w:style>
  <w:style w:type="table" w:customStyle="1" w:styleId="3962">
    <w:name w:val="表格主题210"/>
    <w:basedOn w:val="59"/>
    <w:qFormat/>
    <w:uiPriority w:val="0"/>
    <w:pPr>
      <w:widowControl w:val="0"/>
      <w:spacing w:beforeLines="30" w:afterLines="30" w:line="300" w:lineRule="auto"/>
      <w:ind w:firstLine="48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18288</Words>
  <Characters>104243</Characters>
  <Lines>868</Lines>
  <Paragraphs>244</Paragraphs>
  <TotalTime>6</TotalTime>
  <ScaleCrop>false</ScaleCrop>
  <LinksUpToDate>false</LinksUpToDate>
  <CharactersWithSpaces>122287</CharactersWithSpaces>
  <Application>WPS Office_10.8.2.7027_F1E327BC-269C-435d-A152-05C5408002CA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2017-11-27T14:08:00Z</dcterms:created>
  <dc:creator>林雪贞</dc:creator>
  <cp:lastModifiedBy>NTKO</cp:lastModifiedBy>
  <cp:lastPrinted>2017-11-28T01:07:00Z</cp:lastPrinted>
  <dcterms:modified xsi:type="dcterms:W3CDTF">2022-05-23T04:03:38Z</dcterms:modified>
  <dc:title>附件5</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